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938086" w14:textId="77777777" w:rsidR="002277CF" w:rsidRDefault="002277CF">
      <w:pPr>
        <w:pStyle w:val="BodyText"/>
        <w:kinsoku w:val="0"/>
        <w:overflowPunct w:val="0"/>
        <w:spacing w:line="371" w:lineRule="exact"/>
        <w:ind w:left="117"/>
        <w:rPr>
          <w:rFonts w:ascii="Garamond" w:hAnsi="Garamond" w:cs="Garamond"/>
          <w:sz w:val="28"/>
          <w:szCs w:val="28"/>
        </w:rPr>
      </w:pPr>
      <w:bookmarkStart w:id="0" w:name="Blank Page"/>
      <w:bookmarkEnd w:id="0"/>
      <w:r>
        <w:rPr>
          <w:rFonts w:ascii="Palatino Linotype" w:hAnsi="Palatino Linotype" w:cs="Palatino Linotype"/>
          <w:b/>
          <w:bCs/>
          <w:sz w:val="28"/>
          <w:szCs w:val="28"/>
        </w:rPr>
        <w:t>To</w:t>
      </w:r>
      <w:r>
        <w:rPr>
          <w:rFonts w:ascii="Palatino Linotype" w:hAnsi="Palatino Linotype" w:cs="Palatino Linotype"/>
          <w:b/>
          <w:bCs/>
          <w:spacing w:val="-35"/>
          <w:sz w:val="28"/>
          <w:szCs w:val="28"/>
        </w:rPr>
        <w:t xml:space="preserve"> </w:t>
      </w:r>
      <w:r>
        <w:rPr>
          <w:rFonts w:ascii="Palatino Linotype" w:hAnsi="Palatino Linotype" w:cs="Palatino Linotype"/>
          <w:b/>
          <w:bCs/>
          <w:sz w:val="28"/>
          <w:szCs w:val="28"/>
        </w:rPr>
        <w:t>All</w:t>
      </w:r>
      <w:r>
        <w:rPr>
          <w:rFonts w:ascii="Palatino Linotype" w:hAnsi="Palatino Linotype" w:cs="Palatino Linotype"/>
          <w:b/>
          <w:bCs/>
          <w:spacing w:val="-34"/>
          <w:sz w:val="28"/>
          <w:szCs w:val="28"/>
        </w:rPr>
        <w:t xml:space="preserve"> </w:t>
      </w:r>
      <w:r>
        <w:rPr>
          <w:rFonts w:ascii="Palatino Linotype" w:hAnsi="Palatino Linotype" w:cs="Palatino Linotype"/>
          <w:b/>
          <w:bCs/>
          <w:sz w:val="28"/>
          <w:szCs w:val="28"/>
        </w:rPr>
        <w:t>Clergy</w:t>
      </w:r>
      <w:r>
        <w:rPr>
          <w:rFonts w:ascii="Palatino Linotype" w:hAnsi="Palatino Linotype" w:cs="Palatino Linotype"/>
          <w:b/>
          <w:bCs/>
          <w:spacing w:val="-34"/>
          <w:sz w:val="28"/>
          <w:szCs w:val="28"/>
        </w:rPr>
        <w:t xml:space="preserve"> </w:t>
      </w:r>
      <w:r>
        <w:rPr>
          <w:rFonts w:ascii="Palatino Linotype" w:hAnsi="Palatino Linotype" w:cs="Palatino Linotype"/>
          <w:b/>
          <w:bCs/>
          <w:sz w:val="28"/>
          <w:szCs w:val="28"/>
        </w:rPr>
        <w:t>of</w:t>
      </w:r>
      <w:r>
        <w:rPr>
          <w:rFonts w:ascii="Palatino Linotype" w:hAnsi="Palatino Linotype" w:cs="Palatino Linotype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The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United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Methodist</w:t>
      </w:r>
      <w:r>
        <w:rPr>
          <w:rFonts w:ascii="Garamond" w:hAnsi="Garamond" w:cs="Garamond"/>
          <w:b/>
          <w:bCs/>
          <w:spacing w:val="-35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Church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of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Greater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New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Jersey</w:t>
      </w:r>
    </w:p>
    <w:p w14:paraId="74B672C9" w14:textId="77777777" w:rsidR="002277CF" w:rsidRDefault="002277CF">
      <w:pPr>
        <w:pStyle w:val="Heading2"/>
        <w:kinsoku w:val="0"/>
        <w:overflowPunct w:val="0"/>
        <w:spacing w:before="238" w:line="247" w:lineRule="auto"/>
        <w:ind w:right="93"/>
      </w:pPr>
      <w:r>
        <w:t>All</w:t>
      </w:r>
      <w:r>
        <w:rPr>
          <w:spacing w:val="-12"/>
        </w:rPr>
        <w:t xml:space="preserve"> </w:t>
      </w:r>
      <w:r>
        <w:t>clergy</w:t>
      </w:r>
      <w:r>
        <w:rPr>
          <w:spacing w:val="-11"/>
        </w:rPr>
        <w:t xml:space="preserve"> </w:t>
      </w:r>
      <w:r>
        <w:t>are</w:t>
      </w:r>
      <w:r>
        <w:rPr>
          <w:spacing w:val="-11"/>
        </w:rPr>
        <w:t xml:space="preserve"> </w:t>
      </w:r>
      <w:r>
        <w:t>required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background</w:t>
      </w:r>
      <w:r>
        <w:rPr>
          <w:spacing w:val="-11"/>
        </w:rPr>
        <w:t xml:space="preserve"> </w:t>
      </w:r>
      <w:r>
        <w:t>check</w:t>
      </w:r>
      <w:r>
        <w:rPr>
          <w:spacing w:val="-11"/>
        </w:rPr>
        <w:t xml:space="preserve"> </w:t>
      </w:r>
      <w:r>
        <w:t>supervised</w:t>
      </w:r>
      <w:r>
        <w:rPr>
          <w:spacing w:val="-11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Board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Ordained</w:t>
      </w:r>
      <w:r>
        <w:rPr>
          <w:spacing w:val="-11"/>
        </w:rPr>
        <w:t xml:space="preserve"> </w:t>
      </w:r>
      <w:r>
        <w:t>Ministry</w:t>
      </w:r>
      <w:r>
        <w:rPr>
          <w:spacing w:val="-11"/>
        </w:rPr>
        <w:t xml:space="preserve"> </w:t>
      </w:r>
      <w:r>
        <w:t>every</w:t>
      </w:r>
      <w:r>
        <w:rPr>
          <w:spacing w:val="-11"/>
        </w:rPr>
        <w:t xml:space="preserve"> </w:t>
      </w:r>
      <w:r>
        <w:t>five</w:t>
      </w:r>
      <w:r>
        <w:rPr>
          <w:spacing w:val="-12"/>
        </w:rPr>
        <w:t xml:space="preserve"> </w:t>
      </w:r>
      <w:r>
        <w:t>years.</w:t>
      </w:r>
      <w:r>
        <w:rPr>
          <w:w w:val="96"/>
        </w:rPr>
        <w:t xml:space="preserve"> </w:t>
      </w:r>
      <w:r>
        <w:t>Every</w:t>
      </w:r>
      <w:r>
        <w:rPr>
          <w:spacing w:val="-15"/>
        </w:rPr>
        <w:t xml:space="preserve"> </w:t>
      </w:r>
      <w:r>
        <w:t>year,</w:t>
      </w:r>
      <w:r>
        <w:rPr>
          <w:spacing w:val="-15"/>
        </w:rPr>
        <w:t xml:space="preserve"> </w:t>
      </w:r>
      <w:r>
        <w:t>one</w:t>
      </w:r>
      <w:r>
        <w:rPr>
          <w:spacing w:val="-15"/>
        </w:rPr>
        <w:t xml:space="preserve"> </w:t>
      </w:r>
      <w:r>
        <w:t>fifth</w:t>
      </w:r>
      <w:r>
        <w:rPr>
          <w:spacing w:val="-14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clergy</w:t>
      </w:r>
      <w:r>
        <w:rPr>
          <w:spacing w:val="-14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undergo</w:t>
      </w:r>
      <w:r>
        <w:rPr>
          <w:spacing w:val="-15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background</w:t>
      </w:r>
      <w:r>
        <w:rPr>
          <w:spacing w:val="-15"/>
        </w:rPr>
        <w:t xml:space="preserve"> </w:t>
      </w:r>
      <w:r>
        <w:t>check.</w:t>
      </w:r>
      <w:r>
        <w:rPr>
          <w:spacing w:val="-15"/>
        </w:rPr>
        <w:t xml:space="preserve"> </w:t>
      </w:r>
      <w:r>
        <w:t>At</w:t>
      </w:r>
      <w:r>
        <w:rPr>
          <w:spacing w:val="-15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end</w:t>
      </w:r>
      <w:r>
        <w:rPr>
          <w:spacing w:val="-15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five</w:t>
      </w:r>
      <w:r>
        <w:rPr>
          <w:spacing w:val="-14"/>
        </w:rPr>
        <w:t xml:space="preserve"> </w:t>
      </w:r>
      <w:r>
        <w:t>years,</w:t>
      </w:r>
      <w:r>
        <w:rPr>
          <w:spacing w:val="-15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t>clergy</w:t>
      </w:r>
      <w:r>
        <w:rPr>
          <w:spacing w:val="-14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have</w:t>
      </w:r>
      <w:r>
        <w:rPr>
          <w:w w:val="98"/>
        </w:rPr>
        <w:t xml:space="preserve"> </w:t>
      </w:r>
      <w:r>
        <w:t>completed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background</w:t>
      </w:r>
      <w:r>
        <w:rPr>
          <w:spacing w:val="-5"/>
        </w:rPr>
        <w:t xml:space="preserve"> </w:t>
      </w:r>
      <w:r>
        <w:t>check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process</w:t>
      </w:r>
      <w:r>
        <w:rPr>
          <w:spacing w:val="-4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continue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comply</w:t>
      </w:r>
      <w:r>
        <w:rPr>
          <w:spacing w:val="-5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requirement.</w:t>
      </w:r>
      <w:r>
        <w:rPr>
          <w:spacing w:val="-5"/>
        </w:rPr>
        <w:t xml:space="preserve"> </w:t>
      </w:r>
      <w:r>
        <w:t>Every</w:t>
      </w:r>
      <w:r>
        <w:rPr>
          <w:spacing w:val="-5"/>
        </w:rPr>
        <w:t xml:space="preserve"> </w:t>
      </w:r>
      <w:r>
        <w:t>clergy</w:t>
      </w:r>
      <w:r>
        <w:rPr>
          <w:w w:val="95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mailed/emailed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authorization</w:t>
      </w:r>
      <w:r>
        <w:rPr>
          <w:spacing w:val="1"/>
        </w:rPr>
        <w:t xml:space="preserve"> </w:t>
      </w:r>
      <w:r>
        <w:t>form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fill</w:t>
      </w:r>
      <w:r>
        <w:rPr>
          <w:spacing w:val="1"/>
        </w:rPr>
        <w:t xml:space="preserve"> </w:t>
      </w:r>
      <w:r>
        <w:t>out,</w:t>
      </w:r>
      <w:r>
        <w:rPr>
          <w:spacing w:val="2"/>
        </w:rPr>
        <w:t xml:space="preserve"> </w:t>
      </w:r>
      <w:r>
        <w:t>sign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return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 w:rsidR="00853E0C">
        <w:rPr>
          <w:rFonts w:ascii="Garamond" w:hAnsi="Garamond" w:cs="Garamond"/>
        </w:rPr>
        <w:t>Joanne Sullivan</w:t>
      </w:r>
      <w:r>
        <w:t>.</w:t>
      </w:r>
      <w:r>
        <w:rPr>
          <w:spacing w:val="1"/>
        </w:rPr>
        <w:t xml:space="preserve"> </w:t>
      </w:r>
      <w:r>
        <w:t>The</w:t>
      </w:r>
      <w:r>
        <w:rPr>
          <w:w w:val="101"/>
        </w:rPr>
        <w:t xml:space="preserve"> </w:t>
      </w:r>
      <w:r>
        <w:t>background</w:t>
      </w:r>
      <w:r>
        <w:rPr>
          <w:spacing w:val="1"/>
        </w:rPr>
        <w:t xml:space="preserve"> </w:t>
      </w:r>
      <w:r>
        <w:t>check</w:t>
      </w:r>
      <w:r>
        <w:rPr>
          <w:spacing w:val="2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not</w:t>
      </w:r>
      <w:r>
        <w:rPr>
          <w:spacing w:val="2"/>
        </w:rPr>
        <w:t xml:space="preserve"> </w:t>
      </w:r>
      <w:r>
        <w:t>optional.</w:t>
      </w:r>
    </w:p>
    <w:p w14:paraId="165E8E9F" w14:textId="77777777" w:rsidR="002277CF" w:rsidRDefault="002277CF">
      <w:pPr>
        <w:pStyle w:val="BodyText"/>
        <w:kinsoku w:val="0"/>
        <w:overflowPunct w:val="0"/>
        <w:spacing w:before="4"/>
        <w:ind w:left="0"/>
        <w:rPr>
          <w:rFonts w:ascii="Times New Roman" w:hAnsi="Times New Roman" w:cs="Times New Roman"/>
          <w:sz w:val="25"/>
          <w:szCs w:val="25"/>
        </w:rPr>
      </w:pPr>
    </w:p>
    <w:p w14:paraId="44921824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supervises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all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clergy.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Since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requirement for anyone under appointment, the name of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anyone who fails to authorize a background check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 be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given</w:t>
      </w:r>
      <w:r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their</w:t>
      </w:r>
      <w:r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superintendent.</w:t>
      </w:r>
    </w:p>
    <w:p w14:paraId="33B507A1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42F26A34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have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reason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believe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your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reveal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may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“flagged”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as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issue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addressed,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should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contact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your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before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done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issue.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still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required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authorize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check.</w:t>
      </w:r>
    </w:p>
    <w:p w14:paraId="68E12800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20C88369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Arial Narrow" w:hAnsi="Arial Narrow" w:cs="Arial Narrow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Once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authorization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form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complete,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processed.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w w:val="10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held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confidentially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unopened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conference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office.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Once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every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three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months,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 Check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two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people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from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results.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They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only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people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who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have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access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reports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at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time</w:t>
      </w:r>
      <w:r>
        <w:rPr>
          <w:rFonts w:ascii="Arial Narrow" w:hAnsi="Arial Narrow" w:cs="Arial Narrow"/>
          <w:spacing w:val="-1"/>
          <w:sz w:val="24"/>
          <w:szCs w:val="24"/>
        </w:rPr>
        <w:t>.</w:t>
      </w:r>
    </w:p>
    <w:p w14:paraId="47660CD7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Arial Narrow" w:hAnsi="Arial Narrow" w:cs="Arial Narrow"/>
          <w:sz w:val="25"/>
          <w:szCs w:val="25"/>
        </w:rPr>
      </w:pPr>
    </w:p>
    <w:p w14:paraId="310768B3" w14:textId="77777777" w:rsidR="002277CF" w:rsidRDefault="002277CF">
      <w:pPr>
        <w:pStyle w:val="BodyText"/>
        <w:kinsoku w:val="0"/>
        <w:overflowPunct w:val="0"/>
        <w:spacing w:line="250" w:lineRule="auto"/>
        <w:ind w:left="837" w:right="4727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reveals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following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types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results: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driving</w:t>
      </w:r>
      <w:r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violations</w:t>
      </w:r>
    </w:p>
    <w:p w14:paraId="044877A5" w14:textId="77777777" w:rsidR="002277CF" w:rsidRDefault="002277CF">
      <w:pPr>
        <w:pStyle w:val="BodyText"/>
        <w:kinsoku w:val="0"/>
        <w:overflowPunct w:val="0"/>
        <w:ind w:left="8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criminal</w:t>
      </w:r>
      <w:r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record</w:t>
      </w:r>
    </w:p>
    <w:p w14:paraId="6B229588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6"/>
          <w:szCs w:val="26"/>
        </w:rPr>
      </w:pPr>
    </w:p>
    <w:p w14:paraId="28CF8323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anything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flagged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check,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give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information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w w:val="10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person.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 Superintendent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contact 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clergyperson.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else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have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knowledge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 at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time,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only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Team.</w:t>
      </w:r>
    </w:p>
    <w:p w14:paraId="3BE68B97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1685EA56" w14:textId="77777777" w:rsidR="002277CF" w:rsidRDefault="002277CF">
      <w:pPr>
        <w:pStyle w:val="BodyText"/>
        <w:kinsoku w:val="0"/>
        <w:overflowPunct w:val="0"/>
        <w:ind w:left="1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Issues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would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concern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would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include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limited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to:</w:t>
      </w:r>
    </w:p>
    <w:p w14:paraId="2A7BADD9" w14:textId="77777777" w:rsidR="002277CF" w:rsidRDefault="002277CF">
      <w:pPr>
        <w:pStyle w:val="BodyText"/>
        <w:kinsoku w:val="0"/>
        <w:overflowPunct w:val="0"/>
        <w:spacing w:before="12"/>
        <w:ind w:left="8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driving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records,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criminal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records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including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non-convictions,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arrest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reports</w:t>
      </w:r>
    </w:p>
    <w:p w14:paraId="65C9380B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6"/>
          <w:szCs w:val="26"/>
        </w:rPr>
      </w:pPr>
    </w:p>
    <w:p w14:paraId="7377F282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nothing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flagged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report,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confidential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reports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filed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as</w:t>
      </w:r>
      <w:r>
        <w:rPr>
          <w:rFonts w:ascii="Times New Roman" w:hAnsi="Times New Roman" w:cs="Times New Roman"/>
          <w:w w:val="9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proof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required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was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completed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nothing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else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done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until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five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year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re-check.</w:t>
      </w:r>
      <w:r>
        <w:rPr>
          <w:rFonts w:ascii="Times New Roman" w:hAnsi="Times New Roman" w:cs="Times New Roman"/>
          <w:w w:val="9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responsibility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every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person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contact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their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something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happens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during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five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year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period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between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checks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would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change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status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from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“clean”</w:t>
      </w:r>
      <w:r>
        <w:rPr>
          <w:rFonts w:ascii="Times New Roman" w:hAnsi="Times New Roman" w:cs="Times New Roman"/>
          <w:w w:val="9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“flagged”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check.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discussion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between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clergyperson.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part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discussion.</w:t>
      </w:r>
    </w:p>
    <w:p w14:paraId="5B9F505F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09DB4320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something is reported in a background check or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discussions with the district superintendent that affect 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pastoral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appointment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clergyperson,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matter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referred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bishop.</w:t>
      </w:r>
    </w:p>
    <w:p w14:paraId="3BAAEAB5" w14:textId="77777777" w:rsidR="002277CF" w:rsidRDefault="002277CF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24"/>
          <w:szCs w:val="24"/>
        </w:rPr>
      </w:pPr>
    </w:p>
    <w:p w14:paraId="26FAF18E" w14:textId="77777777" w:rsidR="002277CF" w:rsidRDefault="002277CF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24"/>
          <w:szCs w:val="24"/>
        </w:rPr>
      </w:pPr>
    </w:p>
    <w:p w14:paraId="04119939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rFonts w:ascii="Times New Roman" w:hAnsi="Times New Roman" w:cs="Times New Roman"/>
          <w:sz w:val="26"/>
          <w:szCs w:val="26"/>
        </w:rPr>
      </w:pPr>
    </w:p>
    <w:p w14:paraId="322FE1DF" w14:textId="77777777" w:rsidR="002277CF" w:rsidRDefault="002277CF">
      <w:pPr>
        <w:pStyle w:val="BodyText"/>
        <w:kinsoku w:val="0"/>
        <w:overflowPunct w:val="0"/>
        <w:ind w:left="11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</w:p>
    <w:p w14:paraId="71F8EA65" w14:textId="77777777" w:rsidR="002277CF" w:rsidRDefault="002277CF">
      <w:pPr>
        <w:pStyle w:val="BodyText"/>
        <w:kinsoku w:val="0"/>
        <w:overflowPunct w:val="0"/>
        <w:spacing w:before="27"/>
        <w:ind w:left="119"/>
        <w:rPr>
          <w:rFonts w:ascii="Garamond" w:hAnsi="Garamond" w:cs="Garamond"/>
          <w:sz w:val="24"/>
          <w:szCs w:val="24"/>
        </w:rPr>
      </w:pPr>
      <w:r>
        <w:rPr>
          <w:rFonts w:ascii="Garamond" w:hAnsi="Garamond" w:cs="Garamond"/>
          <w:w w:val="105"/>
          <w:sz w:val="24"/>
          <w:szCs w:val="24"/>
        </w:rPr>
        <w:t>The</w:t>
      </w:r>
      <w:r>
        <w:rPr>
          <w:rFonts w:ascii="Garamond" w:hAnsi="Garamond" w:cs="Garamond"/>
          <w:spacing w:val="-23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United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Methodist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Church</w:t>
      </w:r>
      <w:r>
        <w:rPr>
          <w:rFonts w:ascii="Garamond" w:hAnsi="Garamond" w:cs="Garamond"/>
          <w:spacing w:val="-23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of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Greater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New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Jersey,</w:t>
      </w:r>
      <w:r>
        <w:rPr>
          <w:rFonts w:ascii="Garamond" w:hAnsi="Garamond" w:cs="Garamond"/>
          <w:spacing w:val="-23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2016</w:t>
      </w:r>
    </w:p>
    <w:p w14:paraId="75452258" w14:textId="77777777" w:rsidR="002277CF" w:rsidRDefault="002277CF">
      <w:pPr>
        <w:pStyle w:val="BodyText"/>
        <w:kinsoku w:val="0"/>
        <w:overflowPunct w:val="0"/>
        <w:spacing w:before="27"/>
        <w:ind w:left="119"/>
        <w:rPr>
          <w:rFonts w:ascii="Garamond" w:hAnsi="Garamond" w:cs="Garamond"/>
          <w:sz w:val="24"/>
          <w:szCs w:val="24"/>
        </w:rPr>
        <w:sectPr w:rsidR="002277CF">
          <w:type w:val="continuous"/>
          <w:pgSz w:w="12240" w:h="15840"/>
          <w:pgMar w:top="180" w:right="300" w:bottom="280" w:left="680" w:header="720" w:footer="720" w:gutter="0"/>
          <w:cols w:space="720"/>
          <w:noEndnote/>
        </w:sectPr>
      </w:pPr>
    </w:p>
    <w:p w14:paraId="78437B55" w14:textId="77777777" w:rsidR="002277CF" w:rsidRDefault="002277CF">
      <w:pPr>
        <w:pStyle w:val="Heading1"/>
        <w:kinsoku w:val="0"/>
        <w:overflowPunct w:val="0"/>
        <w:spacing w:before="39"/>
        <w:ind w:left="120" w:right="279"/>
        <w:rPr>
          <w:b w:val="0"/>
          <w:bCs w:val="0"/>
        </w:rPr>
      </w:pPr>
      <w:r>
        <w:lastRenderedPageBreak/>
        <w:t>All</w:t>
      </w:r>
      <w:r>
        <w:rPr>
          <w:spacing w:val="-5"/>
        </w:rPr>
        <w:t xml:space="preserve"> </w:t>
      </w:r>
      <w:r>
        <w:t>Clergy</w:t>
      </w:r>
      <w:r>
        <w:rPr>
          <w:spacing w:val="-4"/>
        </w:rPr>
        <w:t xml:space="preserve"> </w:t>
      </w:r>
      <w:r>
        <w:t>Candidates</w:t>
      </w:r>
      <w:r>
        <w:rPr>
          <w:spacing w:val="-6"/>
        </w:rPr>
        <w:t xml:space="preserve"> </w:t>
      </w:r>
      <w:r>
        <w:t>within</w:t>
      </w:r>
      <w:r>
        <w:rPr>
          <w:spacing w:val="-4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UMC</w:t>
      </w:r>
      <w:r>
        <w:rPr>
          <w:spacing w:val="-2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required</w:t>
      </w:r>
      <w:r>
        <w:rPr>
          <w:spacing w:val="-1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background</w:t>
      </w:r>
      <w:r>
        <w:rPr>
          <w:spacing w:val="-1"/>
        </w:rPr>
        <w:t xml:space="preserve"> </w:t>
      </w:r>
      <w:r>
        <w:t>check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consumer</w:t>
      </w:r>
      <w:r>
        <w:rPr>
          <w:spacing w:val="-6"/>
        </w:rPr>
        <w:t xml:space="preserve"> </w:t>
      </w:r>
      <w:r>
        <w:t>report</w:t>
      </w:r>
      <w:r>
        <w:rPr>
          <w:spacing w:val="-3"/>
        </w:rPr>
        <w:t xml:space="preserve"> </w:t>
      </w:r>
      <w:r>
        <w:t>as</w:t>
      </w:r>
      <w:r>
        <w:rPr>
          <w:w w:val="99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Book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Discipline</w:t>
      </w:r>
      <w:r>
        <w:rPr>
          <w:spacing w:val="-5"/>
        </w:rPr>
        <w:t xml:space="preserve"> </w:t>
      </w:r>
      <w:r>
        <w:t>Paragraph</w:t>
      </w:r>
      <w:r>
        <w:rPr>
          <w:spacing w:val="-5"/>
        </w:rPr>
        <w:t xml:space="preserve"> </w:t>
      </w:r>
      <w:r>
        <w:t>325.12.</w:t>
      </w:r>
      <w:r>
        <w:rPr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authorization</w:t>
      </w:r>
      <w:r>
        <w:rPr>
          <w:spacing w:val="-5"/>
        </w:rPr>
        <w:t xml:space="preserve"> </w:t>
      </w:r>
      <w:r>
        <w:t>form</w:t>
      </w:r>
      <w:r>
        <w:rPr>
          <w:spacing w:val="-5"/>
        </w:rPr>
        <w:t xml:space="preserve"> </w:t>
      </w:r>
      <w:r>
        <w:t>gives</w:t>
      </w:r>
      <w:r>
        <w:rPr>
          <w:spacing w:val="-5"/>
        </w:rPr>
        <w:t xml:space="preserve"> </w:t>
      </w:r>
      <w:r>
        <w:t>permission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GNJAC</w:t>
      </w:r>
      <w:r>
        <w:rPr>
          <w:spacing w:val="-7"/>
        </w:rPr>
        <w:t xml:space="preserve"> </w:t>
      </w:r>
      <w:r>
        <w:rPr>
          <w:spacing w:val="-1"/>
        </w:rPr>
        <w:t>Board</w:t>
      </w:r>
      <w:r>
        <w:rPr>
          <w:spacing w:val="24"/>
          <w:w w:val="99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Ordained</w:t>
      </w:r>
      <w:r>
        <w:rPr>
          <w:spacing w:val="-3"/>
        </w:rPr>
        <w:t xml:space="preserve"> </w:t>
      </w:r>
      <w:r>
        <w:t>Ministry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run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complete</w:t>
      </w:r>
      <w:r>
        <w:rPr>
          <w:spacing w:val="-6"/>
        </w:rPr>
        <w:t xml:space="preserve"> </w:t>
      </w:r>
      <w:r>
        <w:t>background</w:t>
      </w:r>
      <w:r>
        <w:rPr>
          <w:spacing w:val="-2"/>
        </w:rPr>
        <w:t xml:space="preserve"> </w:t>
      </w:r>
      <w:r>
        <w:t>check</w:t>
      </w:r>
      <w:r>
        <w:rPr>
          <w:spacing w:val="-6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you.</w:t>
      </w:r>
      <w:r>
        <w:rPr>
          <w:spacing w:val="-6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results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kept</w:t>
      </w:r>
      <w:r>
        <w:rPr>
          <w:spacing w:val="-3"/>
        </w:rPr>
        <w:t xml:space="preserve"> </w:t>
      </w:r>
      <w:r>
        <w:t>confidential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in</w:t>
      </w:r>
      <w:r>
        <w:rPr>
          <w:w w:val="99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Board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Ordained Ministry.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obtain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copy</w:t>
      </w:r>
      <w:r>
        <w:rPr>
          <w:spacing w:val="-6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report</w:t>
      </w:r>
      <w:r>
        <w:rPr>
          <w:spacing w:val="-4"/>
        </w:rPr>
        <w:t xml:space="preserve"> </w:t>
      </w:r>
      <w:r>
        <w:t>contact</w:t>
      </w:r>
      <w:r>
        <w:rPr>
          <w:spacing w:val="-2"/>
        </w:rPr>
        <w:t xml:space="preserve"> </w:t>
      </w:r>
      <w:r w:rsidR="00853E0C">
        <w:t>Joanne Sullivan</w:t>
      </w:r>
      <w:r>
        <w:t>.</w:t>
      </w:r>
    </w:p>
    <w:p w14:paraId="4FDF6556" w14:textId="77777777" w:rsidR="002277CF" w:rsidRDefault="002277CF">
      <w:pPr>
        <w:pStyle w:val="BodyText"/>
        <w:kinsoku w:val="0"/>
        <w:overflowPunct w:val="0"/>
        <w:spacing w:before="3"/>
        <w:ind w:left="0"/>
        <w:rPr>
          <w:b/>
          <w:bCs/>
          <w:sz w:val="24"/>
          <w:szCs w:val="24"/>
        </w:rPr>
      </w:pPr>
    </w:p>
    <w:p w14:paraId="483F7F04" w14:textId="77777777" w:rsidR="002277CF" w:rsidRDefault="002277CF">
      <w:pPr>
        <w:pStyle w:val="BodyText"/>
        <w:kinsoku w:val="0"/>
        <w:overflowPunct w:val="0"/>
        <w:ind w:left="110" w:right="279"/>
        <w:rPr>
          <w:color w:val="000000"/>
          <w:sz w:val="22"/>
          <w:szCs w:val="22"/>
        </w:rPr>
      </w:pPr>
      <w:r>
        <w:rPr>
          <w:b/>
          <w:bCs/>
          <w:sz w:val="22"/>
          <w:szCs w:val="22"/>
        </w:rPr>
        <w:t>***Please</w:t>
      </w:r>
      <w:r>
        <w:rPr>
          <w:b/>
          <w:bCs/>
          <w:spacing w:val="-2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fill</w:t>
      </w:r>
      <w:r>
        <w:rPr>
          <w:b/>
          <w:bCs/>
          <w:spacing w:val="-3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out</w:t>
      </w:r>
      <w:r>
        <w:rPr>
          <w:b/>
          <w:bCs/>
          <w:spacing w:val="-3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(pages</w:t>
      </w:r>
      <w:r>
        <w:rPr>
          <w:b/>
          <w:bCs/>
          <w:spacing w:val="-2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3</w:t>
      </w:r>
      <w:r>
        <w:rPr>
          <w:b/>
          <w:bCs/>
          <w:spacing w:val="-1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and</w:t>
      </w:r>
      <w:r>
        <w:rPr>
          <w:b/>
          <w:bCs/>
          <w:spacing w:val="-2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4)</w:t>
      </w:r>
      <w:r>
        <w:rPr>
          <w:b/>
          <w:bCs/>
          <w:spacing w:val="-4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and</w:t>
      </w:r>
      <w:r>
        <w:rPr>
          <w:b/>
          <w:bCs/>
          <w:spacing w:val="-1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email</w:t>
      </w:r>
      <w:r>
        <w:rPr>
          <w:b/>
          <w:bCs/>
          <w:spacing w:val="-3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to</w:t>
      </w:r>
      <w:r w:rsidR="00853E0C">
        <w:rPr>
          <w:b/>
          <w:bCs/>
          <w:spacing w:val="-1"/>
          <w:sz w:val="22"/>
          <w:szCs w:val="22"/>
        </w:rPr>
        <w:t xml:space="preserve"> Joanne Sullivan</w:t>
      </w:r>
      <w:r>
        <w:rPr>
          <w:b/>
          <w:bCs/>
          <w:spacing w:val="-1"/>
          <w:sz w:val="22"/>
          <w:szCs w:val="22"/>
        </w:rPr>
        <w:t xml:space="preserve"> at </w:t>
      </w:r>
      <w:hyperlink r:id="rId8" w:history="1">
        <w:r w:rsidR="00853E0C" w:rsidRPr="003A2E92">
          <w:rPr>
            <w:rStyle w:val="Hyperlink"/>
            <w:rFonts w:cs="Calibri"/>
            <w:b/>
            <w:bCs/>
            <w:sz w:val="22"/>
            <w:szCs w:val="22"/>
          </w:rPr>
          <w:t>jsullivan@gnjumc.org</w:t>
        </w:r>
        <w:r w:rsidR="00853E0C" w:rsidRPr="003A2E92">
          <w:rPr>
            <w:rStyle w:val="Hyperlink"/>
            <w:rFonts w:cs="Calibri"/>
            <w:b/>
            <w:bCs/>
            <w:spacing w:val="-2"/>
            <w:sz w:val="22"/>
            <w:szCs w:val="22"/>
          </w:rPr>
          <w:t xml:space="preserve"> </w:t>
        </w:r>
        <w:r w:rsidR="00853E0C" w:rsidRPr="003A2E92">
          <w:rPr>
            <w:rStyle w:val="Hyperlink"/>
            <w:rFonts w:cs="Calibri"/>
            <w:b/>
            <w:bCs/>
            <w:sz w:val="22"/>
            <w:szCs w:val="22"/>
          </w:rPr>
          <w:t>or</w:t>
        </w:r>
      </w:hyperlink>
      <w:r>
        <w:rPr>
          <w:b/>
          <w:bCs/>
          <w:color w:val="000000"/>
          <w:spacing w:val="-3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mail</w:t>
      </w:r>
      <w:r>
        <w:rPr>
          <w:b/>
          <w:bCs/>
          <w:color w:val="000000"/>
          <w:spacing w:val="-2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to:</w:t>
      </w:r>
      <w:r>
        <w:rPr>
          <w:b/>
          <w:bCs/>
          <w:color w:val="000000"/>
          <w:spacing w:val="-5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205</w:t>
      </w:r>
      <w:r>
        <w:rPr>
          <w:b/>
          <w:bCs/>
          <w:color w:val="000000"/>
          <w:spacing w:val="-3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Jumping</w:t>
      </w:r>
      <w:r>
        <w:rPr>
          <w:b/>
          <w:bCs/>
          <w:color w:val="000000"/>
          <w:spacing w:val="24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Brook</w:t>
      </w:r>
      <w:r>
        <w:rPr>
          <w:b/>
          <w:bCs/>
          <w:color w:val="000000"/>
          <w:spacing w:val="-1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Rd.,</w:t>
      </w:r>
      <w:r>
        <w:rPr>
          <w:b/>
          <w:bCs/>
          <w:color w:val="000000"/>
          <w:spacing w:val="-1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Neptune</w:t>
      </w:r>
      <w:r>
        <w:rPr>
          <w:b/>
          <w:bCs/>
          <w:color w:val="000000"/>
          <w:spacing w:val="-1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NJ</w:t>
      </w:r>
      <w:r>
        <w:rPr>
          <w:b/>
          <w:bCs/>
          <w:color w:val="000000"/>
          <w:spacing w:val="-2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07753</w:t>
      </w:r>
    </w:p>
    <w:p w14:paraId="46F89013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21"/>
          <w:szCs w:val="21"/>
        </w:rPr>
      </w:pPr>
    </w:p>
    <w:p w14:paraId="48BBF7A7" w14:textId="77777777" w:rsidR="002277CF" w:rsidRDefault="004949CD">
      <w:pPr>
        <w:pStyle w:val="BodyText"/>
        <w:kinsoku w:val="0"/>
        <w:overflowPunct w:val="0"/>
        <w:ind w:left="110"/>
        <w:jc w:val="both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2D51509E" wp14:editId="238E8867">
                <wp:simplePos x="0" y="0"/>
                <wp:positionH relativeFrom="page">
                  <wp:posOffset>455930</wp:posOffset>
                </wp:positionH>
                <wp:positionV relativeFrom="paragraph">
                  <wp:posOffset>281305</wp:posOffset>
                </wp:positionV>
                <wp:extent cx="1257300" cy="647700"/>
                <wp:effectExtent l="0" t="0" r="0" b="0"/>
                <wp:wrapNone/>
                <wp:docPr id="3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F864C5" w14:textId="77777777" w:rsidR="002277CF" w:rsidRDefault="004949CD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2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768CAC" wp14:editId="71FF7367">
                                  <wp:extent cx="1247775" cy="645160"/>
                                  <wp:effectExtent l="0" t="0" r="0" b="0"/>
                                  <wp:docPr id="31" name="Picture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7775" cy="645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A3EBEF1" w14:textId="77777777" w:rsidR="002277CF" w:rsidRDefault="002277C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51509E" id="Rectangle 3" o:spid="_x0000_s1026" style="position:absolute;left:0;text-align:left;margin-left:35.9pt;margin-top:22.15pt;width:99pt;height:51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" o:allowincell="f" filled="f" stroked="f">
                <v:path arrowok="t"/>
                <v:textbox inset="0,0,0,0">
                  <w:txbxContent>
                    <w:p w14:paraId="3EF864C5" w14:textId="77777777" w:rsidR="002277CF" w:rsidRDefault="004949CD">
                      <w:pPr>
                        <w:widowControl/>
                        <w:autoSpaceDE/>
                        <w:autoSpaceDN/>
                        <w:adjustRightInd/>
                        <w:spacing w:line="102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F768CAC" wp14:editId="71FF7367">
                            <wp:extent cx="1247775" cy="645160"/>
                            <wp:effectExtent l="0" t="0" r="0" b="0"/>
                            <wp:docPr id="31" name="Picture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47775" cy="645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A3EBEF1" w14:textId="77777777" w:rsidR="002277CF" w:rsidRDefault="002277CF"/>
                  </w:txbxContent>
                </v:textbox>
                <w10:wrap anchorx="page"/>
              </v:rect>
            </w:pict>
          </mc:Fallback>
        </mc:AlternateContent>
      </w:r>
      <w:r w:rsidR="002277CF">
        <w:rPr>
          <w:b/>
          <w:bCs/>
          <w:sz w:val="22"/>
          <w:szCs w:val="22"/>
        </w:rPr>
        <w:t>***</w:t>
      </w:r>
      <w:r w:rsidR="002277CF">
        <w:rPr>
          <w:b/>
          <w:bCs/>
          <w:spacing w:val="-5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Please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send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payment</w:t>
      </w:r>
      <w:r w:rsidR="002277CF">
        <w:rPr>
          <w:b/>
          <w:bCs/>
          <w:spacing w:val="-5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of</w:t>
      </w:r>
      <w:r w:rsidR="002277CF">
        <w:rPr>
          <w:b/>
          <w:bCs/>
          <w:spacing w:val="-7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$36.50</w:t>
      </w:r>
      <w:r w:rsidR="002277CF">
        <w:rPr>
          <w:b/>
          <w:bCs/>
          <w:spacing w:val="-4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with</w:t>
      </w:r>
      <w:r w:rsidR="002277CF">
        <w:rPr>
          <w:b/>
          <w:bCs/>
          <w:spacing w:val="-4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application.</w:t>
      </w:r>
      <w:r w:rsidR="002277CF">
        <w:rPr>
          <w:b/>
          <w:bCs/>
          <w:spacing w:val="-7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Applications</w:t>
      </w:r>
      <w:r w:rsidR="002277CF">
        <w:rPr>
          <w:b/>
          <w:bCs/>
          <w:spacing w:val="-5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cannot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be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processed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without</w:t>
      </w:r>
      <w:r w:rsidR="002277CF">
        <w:rPr>
          <w:b/>
          <w:bCs/>
          <w:spacing w:val="-4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payment!</w:t>
      </w:r>
    </w:p>
    <w:p w14:paraId="6E1897D5" w14:textId="77777777" w:rsidR="002277CF" w:rsidRDefault="002277CF">
      <w:pPr>
        <w:pStyle w:val="BodyText"/>
        <w:kinsoku w:val="0"/>
        <w:overflowPunct w:val="0"/>
        <w:ind w:left="0"/>
        <w:rPr>
          <w:b/>
          <w:bCs/>
          <w:sz w:val="22"/>
          <w:szCs w:val="22"/>
        </w:rPr>
      </w:pPr>
    </w:p>
    <w:p w14:paraId="4085C23C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b/>
          <w:bCs/>
          <w:sz w:val="19"/>
          <w:szCs w:val="19"/>
        </w:rPr>
      </w:pPr>
    </w:p>
    <w:p w14:paraId="66795B60" w14:textId="77777777" w:rsidR="002277CF" w:rsidRDefault="002277CF">
      <w:pPr>
        <w:pStyle w:val="BodyText"/>
        <w:kinsoku w:val="0"/>
        <w:overflowPunct w:val="0"/>
        <w:ind w:left="0" w:right="117"/>
        <w:jc w:val="right"/>
        <w:rPr>
          <w:sz w:val="24"/>
          <w:szCs w:val="24"/>
        </w:rPr>
      </w:pPr>
      <w:r>
        <w:rPr>
          <w:b/>
          <w:bCs/>
          <w:sz w:val="24"/>
          <w:szCs w:val="24"/>
        </w:rPr>
        <w:t>A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SUMMARY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OF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YOUR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RIGHTS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UNDER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THE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FAIR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CREDIT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REPORTING</w:t>
      </w:r>
    </w:p>
    <w:p w14:paraId="58B35B13" w14:textId="77777777" w:rsidR="002277CF" w:rsidRDefault="002277CF">
      <w:pPr>
        <w:pStyle w:val="BodyText"/>
        <w:kinsoku w:val="0"/>
        <w:overflowPunct w:val="0"/>
        <w:ind w:left="0" w:right="114"/>
        <w:jc w:val="right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ACT</w:t>
      </w:r>
      <w:r>
        <w:rPr>
          <w:b/>
          <w:bCs/>
          <w:spacing w:val="-1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CONSUMER</w:t>
      </w:r>
      <w:r>
        <w:rPr>
          <w:b/>
          <w:bCs/>
          <w:spacing w:val="-8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RIGHTS</w:t>
      </w:r>
      <w:r>
        <w:rPr>
          <w:b/>
          <w:bCs/>
          <w:spacing w:val="-10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NOTICE</w:t>
      </w:r>
    </w:p>
    <w:p w14:paraId="73B9C2A3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23"/>
          <w:szCs w:val="23"/>
        </w:rPr>
      </w:pPr>
    </w:p>
    <w:p w14:paraId="386CE625" w14:textId="77777777" w:rsidR="002277CF" w:rsidRDefault="002277CF">
      <w:pPr>
        <w:pStyle w:val="BodyText"/>
        <w:numPr>
          <w:ilvl w:val="0"/>
          <w:numId w:val="3"/>
        </w:numPr>
        <w:tabs>
          <w:tab w:val="left" w:pos="480"/>
        </w:tabs>
        <w:kinsoku w:val="0"/>
        <w:overflowPunct w:val="0"/>
        <w:ind w:right="120" w:hanging="359"/>
      </w:pPr>
      <w:r>
        <w:rPr>
          <w:b/>
          <w:bCs/>
          <w:i/>
          <w:iCs/>
          <w:spacing w:val="-1"/>
        </w:rPr>
        <w:t>Para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informcaion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en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espanol,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visite</w:t>
      </w:r>
      <w:r>
        <w:rPr>
          <w:b/>
          <w:bCs/>
          <w:i/>
          <w:iCs/>
          <w:spacing w:val="-5"/>
        </w:rPr>
        <w:t xml:space="preserve"> </w:t>
      </w:r>
      <w:hyperlink r:id="rId10" w:history="1">
        <w:r>
          <w:rPr>
            <w:b/>
            <w:bCs/>
            <w:i/>
            <w:iCs/>
            <w:spacing w:val="-1"/>
          </w:rPr>
          <w:t>https://www.ftc.gov/credit</w:t>
        </w:r>
      </w:hyperlink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o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escribe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a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la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FTC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Consumer</w:t>
      </w:r>
      <w:r>
        <w:rPr>
          <w:b/>
          <w:bCs/>
          <w:i/>
          <w:iCs/>
          <w:spacing w:val="-7"/>
        </w:rPr>
        <w:t xml:space="preserve"> </w:t>
      </w:r>
      <w:r>
        <w:rPr>
          <w:b/>
          <w:bCs/>
          <w:i/>
          <w:iCs/>
        </w:rPr>
        <w:t>Response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Center,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Room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130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–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600</w:t>
      </w:r>
      <w:r>
        <w:rPr>
          <w:b/>
          <w:bCs/>
          <w:i/>
          <w:iCs/>
          <w:spacing w:val="121"/>
          <w:w w:val="99"/>
        </w:rPr>
        <w:t xml:space="preserve"> </w:t>
      </w:r>
      <w:r>
        <w:rPr>
          <w:b/>
          <w:bCs/>
          <w:i/>
          <w:iCs/>
          <w:spacing w:val="-1"/>
        </w:rPr>
        <w:t>Pennsylvania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Ave</w:t>
      </w:r>
      <w:r>
        <w:rPr>
          <w:b/>
          <w:bCs/>
          <w:i/>
          <w:iCs/>
          <w:spacing w:val="-7"/>
        </w:rPr>
        <w:t xml:space="preserve"> </w:t>
      </w:r>
      <w:r>
        <w:rPr>
          <w:b/>
          <w:bCs/>
          <w:i/>
          <w:iCs/>
        </w:rPr>
        <w:t>NW,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Washington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DC</w:t>
      </w:r>
      <w:r>
        <w:rPr>
          <w:b/>
          <w:bCs/>
          <w:i/>
          <w:iCs/>
          <w:spacing w:val="-7"/>
        </w:rPr>
        <w:t xml:space="preserve"> </w:t>
      </w:r>
      <w:r>
        <w:rPr>
          <w:b/>
          <w:bCs/>
          <w:i/>
          <w:iCs/>
          <w:spacing w:val="-1"/>
        </w:rPr>
        <w:t>20580.</w:t>
      </w:r>
    </w:p>
    <w:p w14:paraId="44C5E7E4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b/>
          <w:bCs/>
          <w:i/>
          <w:iCs/>
          <w:sz w:val="19"/>
          <w:szCs w:val="19"/>
        </w:rPr>
      </w:pPr>
    </w:p>
    <w:p w14:paraId="775DF67C" w14:textId="77777777" w:rsidR="002277CF" w:rsidRDefault="002277CF">
      <w:pPr>
        <w:pStyle w:val="BodyText"/>
        <w:kinsoku w:val="0"/>
        <w:overflowPunct w:val="0"/>
        <w:ind w:left="2606"/>
      </w:pPr>
      <w:r>
        <w:t>A</w:t>
      </w:r>
      <w:r>
        <w:rPr>
          <w:spacing w:val="-6"/>
        </w:rPr>
        <w:t xml:space="preserve"> </w:t>
      </w:r>
      <w:r>
        <w:rPr>
          <w:spacing w:val="-1"/>
        </w:rPr>
        <w:t>SUMMARY</w:t>
      </w:r>
      <w:r>
        <w:rPr>
          <w:spacing w:val="-6"/>
        </w:rPr>
        <w:t xml:space="preserve"> </w:t>
      </w:r>
      <w:r>
        <w:rPr>
          <w:spacing w:val="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YOUR</w:t>
      </w:r>
      <w:r>
        <w:rPr>
          <w:spacing w:val="-5"/>
        </w:rPr>
        <w:t xml:space="preserve"> </w:t>
      </w:r>
      <w:r>
        <w:t>RIGHTS</w:t>
      </w:r>
      <w:r>
        <w:rPr>
          <w:spacing w:val="-5"/>
        </w:rPr>
        <w:t xml:space="preserve"> </w:t>
      </w:r>
      <w:r>
        <w:rPr>
          <w:spacing w:val="-1"/>
        </w:rPr>
        <w:t>UNDER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FAIR</w:t>
      </w:r>
      <w:r>
        <w:rPr>
          <w:spacing w:val="-4"/>
        </w:rPr>
        <w:t xml:space="preserve"> </w:t>
      </w:r>
      <w:r>
        <w:rPr>
          <w:spacing w:val="-1"/>
        </w:rPr>
        <w:t>CREDIT</w:t>
      </w:r>
      <w:r>
        <w:rPr>
          <w:spacing w:val="-6"/>
        </w:rPr>
        <w:t xml:space="preserve"> </w:t>
      </w:r>
      <w:r>
        <w:t>REPORTING</w:t>
      </w:r>
      <w:r>
        <w:rPr>
          <w:spacing w:val="-6"/>
        </w:rPr>
        <w:t xml:space="preserve"> </w:t>
      </w:r>
      <w:r>
        <w:rPr>
          <w:spacing w:val="1"/>
        </w:rPr>
        <w:t>ACT</w:t>
      </w:r>
    </w:p>
    <w:p w14:paraId="6AC5D906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sz w:val="15"/>
          <w:szCs w:val="15"/>
        </w:rPr>
      </w:pPr>
    </w:p>
    <w:p w14:paraId="43239D43" w14:textId="77777777" w:rsidR="002277CF" w:rsidRDefault="002277CF">
      <w:pPr>
        <w:pStyle w:val="BodyText"/>
        <w:kinsoku w:val="0"/>
        <w:overflowPunct w:val="0"/>
        <w:ind w:left="119" w:right="118" w:firstLine="720"/>
        <w:jc w:val="both"/>
      </w:pPr>
      <w:r>
        <w:rPr>
          <w:spacing w:val="-1"/>
        </w:rPr>
        <w:t>The</w:t>
      </w:r>
      <w:r>
        <w:rPr>
          <w:spacing w:val="23"/>
        </w:rPr>
        <w:t xml:space="preserve"> </w:t>
      </w:r>
      <w:r>
        <w:rPr>
          <w:spacing w:val="-1"/>
        </w:rPr>
        <w:t>federal</w:t>
      </w:r>
      <w:r>
        <w:rPr>
          <w:spacing w:val="27"/>
        </w:rPr>
        <w:t xml:space="preserve"> </w:t>
      </w:r>
      <w:r>
        <w:rPr>
          <w:spacing w:val="-1"/>
        </w:rPr>
        <w:t>Fair</w:t>
      </w:r>
      <w:r>
        <w:rPr>
          <w:spacing w:val="24"/>
        </w:rPr>
        <w:t xml:space="preserve"> </w:t>
      </w:r>
      <w:r>
        <w:rPr>
          <w:spacing w:val="-1"/>
        </w:rPr>
        <w:t>Credit</w:t>
      </w:r>
      <w:r>
        <w:rPr>
          <w:spacing w:val="25"/>
        </w:rPr>
        <w:t xml:space="preserve"> </w:t>
      </w:r>
      <w:r>
        <w:t>Reporting</w:t>
      </w:r>
      <w:r>
        <w:rPr>
          <w:spacing w:val="24"/>
        </w:rPr>
        <w:t xml:space="preserve"> </w:t>
      </w:r>
      <w:r>
        <w:rPr>
          <w:spacing w:val="-1"/>
        </w:rPr>
        <w:t>Act</w:t>
      </w:r>
      <w:r>
        <w:rPr>
          <w:spacing w:val="25"/>
        </w:rPr>
        <w:t xml:space="preserve"> </w:t>
      </w:r>
      <w:r>
        <w:t>(FCRA)</w:t>
      </w:r>
      <w:r>
        <w:rPr>
          <w:spacing w:val="23"/>
        </w:rPr>
        <w:t xml:space="preserve"> </w:t>
      </w:r>
      <w:r>
        <w:t>promotes</w:t>
      </w:r>
      <w:r>
        <w:rPr>
          <w:spacing w:val="23"/>
        </w:rPr>
        <w:t xml:space="preserve"> </w:t>
      </w:r>
      <w:r>
        <w:rPr>
          <w:spacing w:val="1"/>
        </w:rPr>
        <w:t>the</w:t>
      </w:r>
      <w:r>
        <w:rPr>
          <w:spacing w:val="24"/>
        </w:rPr>
        <w:t xml:space="preserve"> </w:t>
      </w:r>
      <w:r>
        <w:rPr>
          <w:spacing w:val="-1"/>
        </w:rPr>
        <w:t>accuracy,</w:t>
      </w:r>
      <w:r>
        <w:rPr>
          <w:spacing w:val="25"/>
        </w:rPr>
        <w:t xml:space="preserve"> </w:t>
      </w:r>
      <w:r>
        <w:t>fairness,</w:t>
      </w:r>
      <w:r>
        <w:rPr>
          <w:spacing w:val="25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rPr>
          <w:spacing w:val="-1"/>
        </w:rPr>
        <w:t>privacy</w:t>
      </w:r>
      <w:r>
        <w:rPr>
          <w:spacing w:val="25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rPr>
          <w:spacing w:val="-1"/>
        </w:rPr>
        <w:t>information</w:t>
      </w:r>
      <w:r>
        <w:rPr>
          <w:spacing w:val="24"/>
        </w:rPr>
        <w:t xml:space="preserve"> </w:t>
      </w:r>
      <w:r>
        <w:rPr>
          <w:spacing w:val="-1"/>
        </w:rPr>
        <w:t>in</w:t>
      </w:r>
      <w:r>
        <w:rPr>
          <w:spacing w:val="25"/>
        </w:rPr>
        <w:t xml:space="preserve"> </w:t>
      </w:r>
      <w:r>
        <w:t>the</w:t>
      </w:r>
      <w:r>
        <w:rPr>
          <w:spacing w:val="26"/>
        </w:rPr>
        <w:t xml:space="preserve"> </w:t>
      </w:r>
      <w:r>
        <w:rPr>
          <w:spacing w:val="-1"/>
        </w:rPr>
        <w:t>files</w:t>
      </w:r>
      <w:r>
        <w:rPr>
          <w:spacing w:val="23"/>
        </w:rPr>
        <w:t xml:space="preserve"> </w:t>
      </w:r>
      <w:r>
        <w:rPr>
          <w:spacing w:val="1"/>
        </w:rPr>
        <w:t>of</w:t>
      </w:r>
      <w:r>
        <w:rPr>
          <w:spacing w:val="83"/>
          <w:w w:val="99"/>
        </w:rPr>
        <w:t xml:space="preserve"> </w:t>
      </w:r>
      <w:r>
        <w:rPr>
          <w:spacing w:val="-1"/>
        </w:rPr>
        <w:t>consumer reporting</w:t>
      </w:r>
      <w:r>
        <w:rPr>
          <w:spacing w:val="-3"/>
        </w:rPr>
        <w:t xml:space="preserve"> </w:t>
      </w:r>
      <w:r>
        <w:rPr>
          <w:spacing w:val="-1"/>
        </w:rPr>
        <w:t>agencies.</w:t>
      </w:r>
      <w:r>
        <w:t xml:space="preserve"> </w:t>
      </w:r>
      <w:r>
        <w:rPr>
          <w:spacing w:val="-1"/>
        </w:rPr>
        <w:t>There</w:t>
      </w:r>
      <w:r>
        <w:rPr>
          <w:spacing w:val="-3"/>
        </w:rPr>
        <w:t xml:space="preserve"> </w:t>
      </w:r>
      <w:r>
        <w:t>are</w:t>
      </w:r>
      <w:r>
        <w:rPr>
          <w:spacing w:val="-1"/>
        </w:rPr>
        <w:t xml:space="preserve"> many</w:t>
      </w:r>
      <w:r>
        <w:rPr>
          <w:spacing w:val="-2"/>
        </w:rPr>
        <w:t xml:space="preserve"> </w:t>
      </w:r>
      <w:r>
        <w:t>types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consumer</w:t>
      </w:r>
      <w:r>
        <w:t xml:space="preserve"> </w:t>
      </w:r>
      <w:r>
        <w:rPr>
          <w:spacing w:val="-1"/>
        </w:rPr>
        <w:t>reporting</w:t>
      </w:r>
      <w:r>
        <w:rPr>
          <w:spacing w:val="-3"/>
        </w:rPr>
        <w:t xml:space="preserve"> </w:t>
      </w:r>
      <w:r>
        <w:rPr>
          <w:spacing w:val="-1"/>
        </w:rPr>
        <w:t>agencies,</w:t>
      </w:r>
      <w:r>
        <w:rPr>
          <w:spacing w:val="-2"/>
        </w:rPr>
        <w:t xml:space="preserve"> </w:t>
      </w:r>
      <w:r>
        <w:rPr>
          <w:spacing w:val="-1"/>
        </w:rPr>
        <w:t>including</w:t>
      </w:r>
      <w:r>
        <w:rPr>
          <w:spacing w:val="-3"/>
        </w:rPr>
        <w:t xml:space="preserve"> </w:t>
      </w:r>
      <w:r>
        <w:rPr>
          <w:spacing w:val="-1"/>
        </w:rPr>
        <w:t>credit</w:t>
      </w:r>
      <w:r>
        <w:rPr>
          <w:spacing w:val="-2"/>
        </w:rPr>
        <w:t xml:space="preserve"> </w:t>
      </w:r>
      <w:r>
        <w:rPr>
          <w:spacing w:val="-1"/>
        </w:rPr>
        <w:t>bureaus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specialty</w:t>
      </w:r>
      <w:r>
        <w:rPr>
          <w:spacing w:val="-3"/>
        </w:rPr>
        <w:t xml:space="preserve"> </w:t>
      </w:r>
      <w:r>
        <w:rPr>
          <w:spacing w:val="-1"/>
        </w:rPr>
        <w:t>agencies</w:t>
      </w:r>
      <w:r>
        <w:rPr>
          <w:spacing w:val="139"/>
          <w:w w:val="99"/>
        </w:rPr>
        <w:t xml:space="preserve"> </w:t>
      </w:r>
      <w:r>
        <w:rPr>
          <w:spacing w:val="-1"/>
        </w:rPr>
        <w:t>(such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agencies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rPr>
          <w:spacing w:val="-1"/>
        </w:rPr>
        <w:t>sell</w:t>
      </w:r>
      <w:r>
        <w:rPr>
          <w:spacing w:val="-2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rPr>
          <w:spacing w:val="-1"/>
        </w:rPr>
        <w:t>check writing</w:t>
      </w:r>
      <w:r>
        <w:t xml:space="preserve"> </w:t>
      </w:r>
      <w:r>
        <w:rPr>
          <w:spacing w:val="-1"/>
        </w:rPr>
        <w:t>histories, medical</w:t>
      </w:r>
      <w:r>
        <w:rPr>
          <w:spacing w:val="-2"/>
        </w:rPr>
        <w:t xml:space="preserve"> </w:t>
      </w:r>
      <w:r>
        <w:rPr>
          <w:spacing w:val="-1"/>
        </w:rPr>
        <w:t>records,</w:t>
      </w:r>
      <w:r>
        <w:rPr>
          <w:spacing w:val="-2"/>
        </w:rPr>
        <w:t xml:space="preserve"> </w:t>
      </w:r>
      <w:r>
        <w:rPr>
          <w:spacing w:val="1"/>
        </w:rPr>
        <w:t>and</w:t>
      </w:r>
      <w:r>
        <w:rPr>
          <w:spacing w:val="-1"/>
        </w:rPr>
        <w:t xml:space="preserve"> rental</w:t>
      </w:r>
      <w:r>
        <w:rPr>
          <w:spacing w:val="-2"/>
        </w:rPr>
        <w:t xml:space="preserve"> </w:t>
      </w:r>
      <w:r>
        <w:rPr>
          <w:spacing w:val="-1"/>
        </w:rPr>
        <w:t>history</w:t>
      </w:r>
      <w:r>
        <w:rPr>
          <w:spacing w:val="-2"/>
        </w:rPr>
        <w:t xml:space="preserve"> </w:t>
      </w:r>
      <w:r>
        <w:rPr>
          <w:spacing w:val="-1"/>
        </w:rPr>
        <w:t>records).</w:t>
      </w:r>
      <w:r>
        <w:rPr>
          <w:spacing w:val="-2"/>
        </w:rPr>
        <w:t xml:space="preserve"> </w:t>
      </w:r>
      <w:r>
        <w:t>Here</w:t>
      </w:r>
      <w:r>
        <w:rPr>
          <w:spacing w:val="-2"/>
        </w:rPr>
        <w:t xml:space="preserve"> </w:t>
      </w:r>
      <w:r>
        <w:rPr>
          <w:spacing w:val="-1"/>
        </w:rPr>
        <w:t>is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summary</w:t>
      </w:r>
      <w:r>
        <w:rPr>
          <w:spacing w:val="107"/>
          <w:w w:val="99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your</w:t>
      </w:r>
      <w:r>
        <w:rPr>
          <w:spacing w:val="4"/>
        </w:rPr>
        <w:t xml:space="preserve"> </w:t>
      </w:r>
      <w:r>
        <w:rPr>
          <w:spacing w:val="-1"/>
        </w:rPr>
        <w:t>major</w:t>
      </w:r>
      <w:r>
        <w:rPr>
          <w:spacing w:val="5"/>
        </w:rPr>
        <w:t xml:space="preserve"> </w:t>
      </w:r>
      <w:r>
        <w:t>rights</w:t>
      </w:r>
      <w:r>
        <w:rPr>
          <w:spacing w:val="4"/>
        </w:rPr>
        <w:t xml:space="preserve"> </w:t>
      </w:r>
      <w:r>
        <w:t>under</w:t>
      </w:r>
      <w:r>
        <w:rPr>
          <w:spacing w:val="5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rPr>
          <w:spacing w:val="-1"/>
        </w:rPr>
        <w:t>FCRA.</w:t>
      </w:r>
      <w:r>
        <w:rPr>
          <w:spacing w:val="5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more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information,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including</w:t>
      </w:r>
      <w:r>
        <w:rPr>
          <w:b/>
          <w:bCs/>
          <w:spacing w:val="7"/>
        </w:rPr>
        <w:t xml:space="preserve"> </w:t>
      </w:r>
      <w:r>
        <w:rPr>
          <w:b/>
          <w:bCs/>
        </w:rPr>
        <w:t>information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about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additional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rights,</w:t>
      </w:r>
      <w:r>
        <w:rPr>
          <w:b/>
          <w:bCs/>
          <w:spacing w:val="7"/>
        </w:rPr>
        <w:t xml:space="preserve"> </w:t>
      </w:r>
      <w:r>
        <w:rPr>
          <w:b/>
          <w:bCs/>
          <w:spacing w:val="-1"/>
        </w:rPr>
        <w:t>go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50"/>
          <w:w w:val="99"/>
        </w:rPr>
        <w:t xml:space="preserve"> </w:t>
      </w:r>
      <w:hyperlink r:id="rId11" w:history="1">
        <w:r>
          <w:rPr>
            <w:b/>
            <w:bCs/>
            <w:spacing w:val="-1"/>
            <w:u w:val="thick"/>
          </w:rPr>
          <w:t>www.ftc.gov/credit</w:t>
        </w:r>
        <w:r>
          <w:rPr>
            <w:b/>
            <w:bCs/>
            <w:spacing w:val="23"/>
            <w:u w:val="thick"/>
          </w:rPr>
          <w:t xml:space="preserve"> </w:t>
        </w:r>
      </w:hyperlink>
      <w:r>
        <w:rPr>
          <w:b/>
          <w:bCs/>
        </w:rPr>
        <w:t>or</w:t>
      </w:r>
      <w:r>
        <w:rPr>
          <w:b/>
          <w:bCs/>
          <w:spacing w:val="25"/>
        </w:rPr>
        <w:t xml:space="preserve"> </w:t>
      </w:r>
      <w:r>
        <w:rPr>
          <w:b/>
          <w:bCs/>
        </w:rPr>
        <w:t>write</w:t>
      </w:r>
      <w:r>
        <w:rPr>
          <w:b/>
          <w:bCs/>
          <w:spacing w:val="21"/>
        </w:rPr>
        <w:t xml:space="preserve"> </w:t>
      </w:r>
      <w:r>
        <w:rPr>
          <w:b/>
          <w:bCs/>
        </w:rPr>
        <w:t>to:</w:t>
      </w:r>
      <w:r>
        <w:rPr>
          <w:b/>
          <w:bCs/>
          <w:spacing w:val="24"/>
        </w:rPr>
        <w:t xml:space="preserve"> </w:t>
      </w:r>
      <w:r>
        <w:rPr>
          <w:b/>
          <w:bCs/>
        </w:rPr>
        <w:t>Consumer</w:t>
      </w:r>
      <w:r>
        <w:rPr>
          <w:b/>
          <w:bCs/>
          <w:spacing w:val="24"/>
        </w:rPr>
        <w:t xml:space="preserve"> </w:t>
      </w:r>
      <w:r>
        <w:rPr>
          <w:b/>
          <w:bCs/>
          <w:spacing w:val="-1"/>
        </w:rPr>
        <w:t>Response</w:t>
      </w:r>
      <w:r>
        <w:rPr>
          <w:b/>
          <w:bCs/>
          <w:spacing w:val="24"/>
        </w:rPr>
        <w:t xml:space="preserve"> </w:t>
      </w:r>
      <w:r>
        <w:rPr>
          <w:b/>
          <w:bCs/>
        </w:rPr>
        <w:t>Center,</w:t>
      </w:r>
      <w:r>
        <w:rPr>
          <w:b/>
          <w:bCs/>
          <w:spacing w:val="21"/>
        </w:rPr>
        <w:t xml:space="preserve"> </w:t>
      </w:r>
      <w:r>
        <w:rPr>
          <w:b/>
          <w:bCs/>
        </w:rPr>
        <w:t>Room</w:t>
      </w:r>
      <w:r>
        <w:rPr>
          <w:b/>
          <w:bCs/>
          <w:spacing w:val="25"/>
        </w:rPr>
        <w:t xml:space="preserve"> </w:t>
      </w:r>
      <w:r>
        <w:rPr>
          <w:b/>
          <w:bCs/>
          <w:spacing w:val="-1"/>
        </w:rPr>
        <w:t>130-</w:t>
      </w:r>
      <w:r>
        <w:rPr>
          <w:b/>
          <w:bCs/>
          <w:spacing w:val="22"/>
        </w:rPr>
        <w:t xml:space="preserve"> </w:t>
      </w:r>
      <w:r>
        <w:rPr>
          <w:b/>
          <w:bCs/>
          <w:spacing w:val="-1"/>
        </w:rPr>
        <w:t>A,</w:t>
      </w:r>
      <w:r>
        <w:rPr>
          <w:b/>
          <w:bCs/>
          <w:spacing w:val="21"/>
        </w:rPr>
        <w:t xml:space="preserve"> </w:t>
      </w:r>
      <w:r>
        <w:rPr>
          <w:b/>
          <w:bCs/>
        </w:rPr>
        <w:t>Federal</w:t>
      </w:r>
      <w:r>
        <w:rPr>
          <w:b/>
          <w:bCs/>
          <w:spacing w:val="25"/>
        </w:rPr>
        <w:t xml:space="preserve"> </w:t>
      </w:r>
      <w:r>
        <w:rPr>
          <w:b/>
          <w:bCs/>
        </w:rPr>
        <w:t>Trade</w:t>
      </w:r>
      <w:r>
        <w:rPr>
          <w:b/>
          <w:bCs/>
          <w:spacing w:val="23"/>
        </w:rPr>
        <w:t xml:space="preserve"> </w:t>
      </w:r>
      <w:r>
        <w:rPr>
          <w:b/>
          <w:bCs/>
          <w:spacing w:val="-1"/>
        </w:rPr>
        <w:t>Commission,</w:t>
      </w:r>
      <w:r>
        <w:rPr>
          <w:b/>
          <w:bCs/>
          <w:spacing w:val="22"/>
        </w:rPr>
        <w:t xml:space="preserve"> </w:t>
      </w:r>
      <w:r>
        <w:rPr>
          <w:b/>
          <w:bCs/>
          <w:spacing w:val="-1"/>
        </w:rPr>
        <w:t>600</w:t>
      </w:r>
      <w:r>
        <w:rPr>
          <w:b/>
          <w:bCs/>
          <w:spacing w:val="25"/>
        </w:rPr>
        <w:t xml:space="preserve"> </w:t>
      </w:r>
      <w:r>
        <w:rPr>
          <w:b/>
          <w:bCs/>
          <w:spacing w:val="-1"/>
        </w:rPr>
        <w:t>Pennsylvania</w:t>
      </w:r>
      <w:r>
        <w:rPr>
          <w:b/>
          <w:bCs/>
          <w:spacing w:val="23"/>
        </w:rPr>
        <w:t xml:space="preserve"> </w:t>
      </w:r>
      <w:r>
        <w:rPr>
          <w:b/>
          <w:bCs/>
        </w:rPr>
        <w:t>Ave.</w:t>
      </w:r>
      <w:r>
        <w:rPr>
          <w:b/>
          <w:bCs/>
          <w:spacing w:val="111"/>
          <w:w w:val="99"/>
        </w:rPr>
        <w:t xml:space="preserve"> </w:t>
      </w:r>
      <w:r>
        <w:rPr>
          <w:b/>
          <w:bCs/>
          <w:spacing w:val="-1"/>
        </w:rPr>
        <w:t>N.W.,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Washington,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D.C.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20580</w:t>
      </w:r>
      <w:r>
        <w:rPr>
          <w:spacing w:val="-1"/>
        </w:rPr>
        <w:t>.</w:t>
      </w:r>
    </w:p>
    <w:p w14:paraId="4854E456" w14:textId="77777777" w:rsidR="002277CF" w:rsidRDefault="002277CF">
      <w:pPr>
        <w:pStyle w:val="BodyText"/>
        <w:kinsoku w:val="0"/>
        <w:overflowPunct w:val="0"/>
        <w:spacing w:before="6"/>
        <w:ind w:left="0"/>
        <w:rPr>
          <w:sz w:val="19"/>
          <w:szCs w:val="19"/>
        </w:rPr>
      </w:pPr>
    </w:p>
    <w:p w14:paraId="7BC89EA4" w14:textId="77777777" w:rsidR="002277CF" w:rsidRDefault="002277CF">
      <w:pPr>
        <w:pStyle w:val="BodyText"/>
        <w:kinsoku w:val="0"/>
        <w:overflowPunct w:val="0"/>
        <w:ind w:left="119" w:right="117"/>
        <w:jc w:val="both"/>
      </w:pPr>
      <w:r>
        <w:rPr>
          <w:b/>
          <w:bCs/>
        </w:rPr>
        <w:t>You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must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be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told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if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information</w:t>
      </w:r>
      <w:r>
        <w:rPr>
          <w:b/>
          <w:bCs/>
          <w:spacing w:val="39"/>
        </w:rPr>
        <w:t xml:space="preserve"> </w:t>
      </w:r>
      <w:r>
        <w:rPr>
          <w:b/>
          <w:bCs/>
        </w:rPr>
        <w:t>in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file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has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been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used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against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you</w:t>
      </w:r>
      <w:r>
        <w:t>.</w:t>
      </w:r>
      <w:r>
        <w:rPr>
          <w:spacing w:val="38"/>
        </w:rPr>
        <w:t xml:space="preserve"> </w:t>
      </w:r>
      <w:r>
        <w:t>Anyone</w:t>
      </w:r>
      <w:r>
        <w:rPr>
          <w:spacing w:val="36"/>
        </w:rPr>
        <w:t xml:space="preserve"> </w:t>
      </w:r>
      <w:r>
        <w:t>who</w:t>
      </w:r>
      <w:r>
        <w:rPr>
          <w:spacing w:val="38"/>
        </w:rPr>
        <w:t xml:space="preserve"> </w:t>
      </w:r>
      <w:r>
        <w:t>uses</w:t>
      </w:r>
      <w:r>
        <w:rPr>
          <w:spacing w:val="38"/>
        </w:rPr>
        <w:t xml:space="preserve"> </w:t>
      </w:r>
      <w:r>
        <w:t>a</w:t>
      </w:r>
      <w:r>
        <w:rPr>
          <w:spacing w:val="38"/>
        </w:rPr>
        <w:t xml:space="preserve"> </w:t>
      </w:r>
      <w:r>
        <w:t>credit</w:t>
      </w:r>
      <w:r>
        <w:rPr>
          <w:spacing w:val="35"/>
        </w:rPr>
        <w:t xml:space="preserve"> </w:t>
      </w:r>
      <w:r>
        <w:t>report</w:t>
      </w:r>
      <w:r>
        <w:rPr>
          <w:spacing w:val="37"/>
        </w:rPr>
        <w:t xml:space="preserve"> </w:t>
      </w:r>
      <w:r>
        <w:t>or</w:t>
      </w:r>
      <w:r>
        <w:rPr>
          <w:spacing w:val="37"/>
        </w:rPr>
        <w:t xml:space="preserve"> </w:t>
      </w:r>
      <w:r>
        <w:t>another</w:t>
      </w:r>
      <w:r>
        <w:rPr>
          <w:spacing w:val="38"/>
        </w:rPr>
        <w:t xml:space="preserve"> </w:t>
      </w:r>
      <w:r>
        <w:t>type</w:t>
      </w:r>
      <w:r>
        <w:rPr>
          <w:spacing w:val="112"/>
          <w:w w:val="99"/>
        </w:rPr>
        <w:t xml:space="preserve"> </w:t>
      </w:r>
      <w:r>
        <w:t>of</w:t>
      </w:r>
      <w:r>
        <w:rPr>
          <w:spacing w:val="39"/>
        </w:rPr>
        <w:t xml:space="preserve"> </w:t>
      </w:r>
      <w:r>
        <w:t>consumer</w:t>
      </w:r>
      <w:r>
        <w:rPr>
          <w:spacing w:val="26"/>
        </w:rPr>
        <w:t xml:space="preserve"> </w:t>
      </w:r>
      <w:r>
        <w:t>report</w:t>
      </w:r>
      <w:r>
        <w:rPr>
          <w:spacing w:val="26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deny</w:t>
      </w:r>
      <w:r>
        <w:rPr>
          <w:spacing w:val="26"/>
        </w:rPr>
        <w:t xml:space="preserve"> </w:t>
      </w:r>
      <w:r>
        <w:t>your</w:t>
      </w:r>
      <w:r>
        <w:rPr>
          <w:spacing w:val="26"/>
        </w:rPr>
        <w:t xml:space="preserve"> </w:t>
      </w:r>
      <w:r>
        <w:t>application</w:t>
      </w:r>
      <w:r>
        <w:rPr>
          <w:spacing w:val="27"/>
        </w:rPr>
        <w:t xml:space="preserve"> </w:t>
      </w:r>
      <w:r>
        <w:t>for</w:t>
      </w:r>
      <w:r>
        <w:rPr>
          <w:spacing w:val="26"/>
        </w:rPr>
        <w:t xml:space="preserve"> </w:t>
      </w:r>
      <w:r>
        <w:t>credit,</w:t>
      </w:r>
      <w:r>
        <w:rPr>
          <w:spacing w:val="27"/>
        </w:rPr>
        <w:t xml:space="preserve"> </w:t>
      </w:r>
      <w:r>
        <w:t>insurance,</w:t>
      </w:r>
      <w:r>
        <w:rPr>
          <w:spacing w:val="27"/>
        </w:rPr>
        <w:t xml:space="preserve"> </w:t>
      </w:r>
      <w:r>
        <w:t>or</w:t>
      </w:r>
      <w:r>
        <w:rPr>
          <w:spacing w:val="26"/>
        </w:rPr>
        <w:t xml:space="preserve"> </w:t>
      </w:r>
      <w:r>
        <w:t>employment</w:t>
      </w:r>
      <w:r>
        <w:rPr>
          <w:spacing w:val="26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or</w:t>
      </w:r>
      <w:r>
        <w:rPr>
          <w:spacing w:val="26"/>
        </w:rPr>
        <w:t xml:space="preserve"> </w:t>
      </w:r>
      <w:r>
        <w:t>to</w:t>
      </w:r>
      <w:r>
        <w:rPr>
          <w:spacing w:val="25"/>
        </w:rPr>
        <w:t xml:space="preserve"> </w:t>
      </w:r>
      <w:r>
        <w:t>take</w:t>
      </w:r>
      <w:r>
        <w:rPr>
          <w:spacing w:val="26"/>
        </w:rPr>
        <w:t xml:space="preserve"> </w:t>
      </w:r>
      <w:r>
        <w:t>another</w:t>
      </w:r>
      <w:r>
        <w:rPr>
          <w:spacing w:val="26"/>
        </w:rPr>
        <w:t xml:space="preserve"> </w:t>
      </w:r>
      <w:r>
        <w:t>adverse</w:t>
      </w:r>
      <w:r>
        <w:rPr>
          <w:spacing w:val="26"/>
        </w:rPr>
        <w:t xml:space="preserve"> </w:t>
      </w:r>
      <w:r>
        <w:t>action</w:t>
      </w:r>
      <w:r>
        <w:rPr>
          <w:spacing w:val="25"/>
        </w:rPr>
        <w:t xml:space="preserve"> </w:t>
      </w:r>
      <w:r>
        <w:t>against</w:t>
      </w:r>
      <w:r>
        <w:rPr>
          <w:spacing w:val="82"/>
          <w:w w:val="99"/>
        </w:rPr>
        <w:t xml:space="preserve"> </w:t>
      </w:r>
      <w:r>
        <w:t>you</w:t>
      </w:r>
      <w:r>
        <w:rPr>
          <w:spacing w:val="1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tell</w:t>
      </w:r>
      <w:r>
        <w:rPr>
          <w:spacing w:val="-3"/>
        </w:rPr>
        <w:t xml:space="preserve"> </w:t>
      </w:r>
      <w:r>
        <w:t>you,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give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name,</w:t>
      </w:r>
      <w:r>
        <w:rPr>
          <w:spacing w:val="-3"/>
        </w:rPr>
        <w:t xml:space="preserve"> </w:t>
      </w:r>
      <w:r>
        <w:t>address,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phone</w:t>
      </w:r>
      <w:r>
        <w:rPr>
          <w:spacing w:val="-3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agency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provided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information.</w:t>
      </w:r>
    </w:p>
    <w:p w14:paraId="5A7AECE4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38DED5A6" w14:textId="77777777" w:rsidR="002277CF" w:rsidRDefault="002277CF">
      <w:pPr>
        <w:pStyle w:val="BodyText"/>
        <w:kinsoku w:val="0"/>
        <w:overflowPunct w:val="0"/>
        <w:ind w:left="120" w:right="117"/>
        <w:jc w:val="both"/>
      </w:pPr>
      <w:r>
        <w:rPr>
          <w:b/>
          <w:bCs/>
          <w:spacing w:val="-1"/>
        </w:rPr>
        <w:t xml:space="preserve">You </w:t>
      </w:r>
      <w:r>
        <w:rPr>
          <w:b/>
          <w:bCs/>
        </w:rPr>
        <w:t>have the right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 xml:space="preserve">to </w:t>
      </w:r>
      <w:r>
        <w:rPr>
          <w:b/>
          <w:bCs/>
          <w:spacing w:val="-1"/>
        </w:rPr>
        <w:t>know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 xml:space="preserve">what </w:t>
      </w:r>
      <w:r>
        <w:rPr>
          <w:b/>
          <w:bCs/>
          <w:spacing w:val="-1"/>
        </w:rPr>
        <w:t>is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in</w:t>
      </w:r>
      <w:r>
        <w:rPr>
          <w:b/>
          <w:bCs/>
        </w:rPr>
        <w:t xml:space="preserve"> your </w:t>
      </w:r>
      <w:r>
        <w:rPr>
          <w:b/>
          <w:bCs/>
          <w:spacing w:val="-1"/>
        </w:rPr>
        <w:t>file</w:t>
      </w:r>
      <w:r>
        <w:rPr>
          <w:spacing w:val="-1"/>
        </w:rPr>
        <w:t>. You may</w:t>
      </w:r>
      <w:r>
        <w:rPr>
          <w:spacing w:val="3"/>
        </w:rPr>
        <w:t xml:space="preserve"> </w:t>
      </w:r>
      <w:r>
        <w:rPr>
          <w:spacing w:val="-1"/>
        </w:rPr>
        <w:t xml:space="preserve">request </w:t>
      </w:r>
      <w:r>
        <w:t xml:space="preserve">and </w:t>
      </w:r>
      <w:r>
        <w:rPr>
          <w:spacing w:val="-1"/>
        </w:rPr>
        <w:t>obtain</w:t>
      </w:r>
      <w:r>
        <w:t xml:space="preserve"> </w:t>
      </w:r>
      <w:r>
        <w:rPr>
          <w:spacing w:val="-1"/>
        </w:rPr>
        <w:t xml:space="preserve">all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information</w:t>
      </w:r>
      <w:r>
        <w:t xml:space="preserve"> about you</w:t>
      </w:r>
      <w:r>
        <w:rPr>
          <w:spacing w:val="-2"/>
        </w:rPr>
        <w:t xml:space="preserve"> </w:t>
      </w:r>
      <w:r>
        <w:rPr>
          <w:spacing w:val="-1"/>
        </w:rPr>
        <w:t xml:space="preserve">in </w:t>
      </w:r>
      <w:r>
        <w:t>the</w:t>
      </w:r>
      <w:r>
        <w:rPr>
          <w:spacing w:val="-1"/>
        </w:rPr>
        <w:t xml:space="preserve"> files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consumer</w:t>
      </w:r>
      <w:r>
        <w:rPr>
          <w:spacing w:val="83"/>
          <w:w w:val="99"/>
        </w:rPr>
        <w:t xml:space="preserve"> </w:t>
      </w:r>
      <w:r>
        <w:rPr>
          <w:spacing w:val="-1"/>
        </w:rPr>
        <w:t>reporting</w:t>
      </w:r>
      <w:r>
        <w:rPr>
          <w:spacing w:val="35"/>
        </w:rPr>
        <w:t xml:space="preserve"> </w:t>
      </w:r>
      <w:r>
        <w:rPr>
          <w:spacing w:val="-1"/>
        </w:rPr>
        <w:t>agency</w:t>
      </w:r>
      <w:r>
        <w:rPr>
          <w:spacing w:val="37"/>
        </w:rPr>
        <w:t xml:space="preserve"> </w:t>
      </w:r>
      <w:r>
        <w:t>(your</w:t>
      </w:r>
      <w:r>
        <w:rPr>
          <w:spacing w:val="36"/>
        </w:rPr>
        <w:t xml:space="preserve"> </w:t>
      </w:r>
      <w:r>
        <w:rPr>
          <w:spacing w:val="-1"/>
        </w:rPr>
        <w:t>“file</w:t>
      </w:r>
      <w:r>
        <w:rPr>
          <w:spacing w:val="36"/>
        </w:rPr>
        <w:t xml:space="preserve"> </w:t>
      </w:r>
      <w:r>
        <w:rPr>
          <w:spacing w:val="-1"/>
        </w:rPr>
        <w:t>disclosure”).</w:t>
      </w:r>
      <w:r>
        <w:rPr>
          <w:spacing w:val="36"/>
        </w:rPr>
        <w:t xml:space="preserve"> </w:t>
      </w:r>
      <w:r>
        <w:rPr>
          <w:spacing w:val="-1"/>
        </w:rPr>
        <w:t>You</w:t>
      </w:r>
      <w:r>
        <w:rPr>
          <w:spacing w:val="36"/>
        </w:rPr>
        <w:t xml:space="preserve"> </w:t>
      </w:r>
      <w:r>
        <w:t>will</w:t>
      </w:r>
      <w:r>
        <w:rPr>
          <w:spacing w:val="36"/>
        </w:rPr>
        <w:t xml:space="preserve"> </w:t>
      </w:r>
      <w:r>
        <w:t>be</w:t>
      </w:r>
      <w:r>
        <w:rPr>
          <w:spacing w:val="35"/>
        </w:rPr>
        <w:t xml:space="preserve"> </w:t>
      </w:r>
      <w:r>
        <w:t>required</w:t>
      </w:r>
      <w:r>
        <w:rPr>
          <w:spacing w:val="36"/>
        </w:rPr>
        <w:t xml:space="preserve"> </w:t>
      </w:r>
      <w:r>
        <w:t>to</w:t>
      </w:r>
      <w:r>
        <w:rPr>
          <w:spacing w:val="36"/>
        </w:rPr>
        <w:t xml:space="preserve"> </w:t>
      </w:r>
      <w:r>
        <w:rPr>
          <w:spacing w:val="-1"/>
        </w:rPr>
        <w:t>provide</w:t>
      </w:r>
      <w:r>
        <w:rPr>
          <w:spacing w:val="36"/>
        </w:rPr>
        <w:t xml:space="preserve"> </w:t>
      </w:r>
      <w:r>
        <w:rPr>
          <w:spacing w:val="-1"/>
        </w:rPr>
        <w:t>proper</w:t>
      </w:r>
      <w:r>
        <w:rPr>
          <w:spacing w:val="36"/>
        </w:rPr>
        <w:t xml:space="preserve"> </w:t>
      </w:r>
      <w:r>
        <w:rPr>
          <w:spacing w:val="-1"/>
        </w:rPr>
        <w:t>identification,</w:t>
      </w:r>
      <w:r>
        <w:rPr>
          <w:spacing w:val="36"/>
        </w:rPr>
        <w:t xml:space="preserve"> </w:t>
      </w:r>
      <w:r>
        <w:rPr>
          <w:spacing w:val="-1"/>
        </w:rPr>
        <w:t>which</w:t>
      </w:r>
      <w:r>
        <w:rPr>
          <w:spacing w:val="37"/>
        </w:rPr>
        <w:t xml:space="preserve"> </w:t>
      </w:r>
      <w:r>
        <w:rPr>
          <w:spacing w:val="-1"/>
        </w:rPr>
        <w:t>may</w:t>
      </w:r>
      <w:r>
        <w:rPr>
          <w:spacing w:val="37"/>
        </w:rPr>
        <w:t xml:space="preserve"> </w:t>
      </w:r>
      <w:r>
        <w:rPr>
          <w:spacing w:val="-1"/>
        </w:rPr>
        <w:t>include</w:t>
      </w:r>
      <w:r>
        <w:rPr>
          <w:spacing w:val="35"/>
        </w:rPr>
        <w:t xml:space="preserve"> </w:t>
      </w:r>
      <w:r>
        <w:t>your</w:t>
      </w:r>
      <w:r>
        <w:rPr>
          <w:spacing w:val="36"/>
        </w:rPr>
        <w:t xml:space="preserve"> </w:t>
      </w:r>
      <w:r>
        <w:rPr>
          <w:spacing w:val="-1"/>
        </w:rPr>
        <w:t>Social</w:t>
      </w:r>
      <w:r>
        <w:rPr>
          <w:spacing w:val="99"/>
          <w:w w:val="99"/>
        </w:rPr>
        <w:t xml:space="preserve"> </w:t>
      </w:r>
      <w:r>
        <w:rPr>
          <w:spacing w:val="-1"/>
        </w:rPr>
        <w:t>Security</w:t>
      </w:r>
      <w:r>
        <w:rPr>
          <w:spacing w:val="-4"/>
        </w:rPr>
        <w:t xml:space="preserve"> </w:t>
      </w:r>
      <w:r>
        <w:rPr>
          <w:spacing w:val="-1"/>
        </w:rPr>
        <w:t>number.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spacing w:val="-1"/>
        </w:rPr>
        <w:t>many</w:t>
      </w:r>
      <w:r>
        <w:rPr>
          <w:spacing w:val="-3"/>
        </w:rPr>
        <w:t xml:space="preserve"> </w:t>
      </w:r>
      <w:r>
        <w:rPr>
          <w:spacing w:val="-1"/>
        </w:rPr>
        <w:t>cases,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disclosure</w:t>
      </w:r>
      <w:r>
        <w:rPr>
          <w:spacing w:val="-3"/>
        </w:rPr>
        <w:t xml:space="preserve"> </w:t>
      </w:r>
      <w:r>
        <w:rPr>
          <w:spacing w:val="-1"/>
        </w:rPr>
        <w:t>will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rPr>
          <w:spacing w:val="-1"/>
        </w:rPr>
        <w:t>free.</w:t>
      </w:r>
      <w:r>
        <w:rPr>
          <w:spacing w:val="-4"/>
        </w:rPr>
        <w:t xml:space="preserve"> </w:t>
      </w:r>
      <w:r>
        <w:rPr>
          <w:spacing w:val="-1"/>
        </w:rPr>
        <w:t>You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rPr>
          <w:spacing w:val="-1"/>
        </w:rPr>
        <w:t>entitled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free</w:t>
      </w:r>
      <w:r>
        <w:rPr>
          <w:spacing w:val="-5"/>
        </w:rPr>
        <w:t xml:space="preserve"> </w:t>
      </w:r>
      <w:r>
        <w:t>file</w:t>
      </w:r>
      <w:r>
        <w:rPr>
          <w:spacing w:val="-2"/>
        </w:rPr>
        <w:t xml:space="preserve"> </w:t>
      </w:r>
      <w:r>
        <w:rPr>
          <w:spacing w:val="-1"/>
        </w:rPr>
        <w:t>disclosure</w:t>
      </w:r>
      <w:r>
        <w:rPr>
          <w:spacing w:val="-5"/>
        </w:rPr>
        <w:t xml:space="preserve"> </w:t>
      </w:r>
      <w:r>
        <w:rPr>
          <w:spacing w:val="-1"/>
        </w:rPr>
        <w:t>if:</w:t>
      </w:r>
    </w:p>
    <w:p w14:paraId="57B70D95" w14:textId="77777777" w:rsidR="002277CF" w:rsidRDefault="002277CF">
      <w:pPr>
        <w:pStyle w:val="BodyText"/>
        <w:kinsoku w:val="0"/>
        <w:overflowPunct w:val="0"/>
        <w:spacing w:before="6"/>
        <w:ind w:left="0"/>
        <w:rPr>
          <w:sz w:val="14"/>
          <w:szCs w:val="14"/>
        </w:rPr>
      </w:pPr>
    </w:p>
    <w:p w14:paraId="2490E386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64"/>
      </w:pPr>
      <w:r>
        <w:t>a</w:t>
      </w:r>
      <w:r>
        <w:rPr>
          <w:spacing w:val="-4"/>
        </w:rPr>
        <w:t xml:space="preserve"> </w:t>
      </w:r>
      <w:r>
        <w:rPr>
          <w:spacing w:val="-1"/>
        </w:rPr>
        <w:t>person</w:t>
      </w:r>
      <w:r>
        <w:rPr>
          <w:spacing w:val="-4"/>
        </w:rPr>
        <w:t xml:space="preserve"> </w:t>
      </w:r>
      <w:r>
        <w:t>has</w:t>
      </w:r>
      <w:r>
        <w:rPr>
          <w:spacing w:val="-6"/>
        </w:rPr>
        <w:t xml:space="preserve"> </w:t>
      </w:r>
      <w:r>
        <w:rPr>
          <w:spacing w:val="-1"/>
        </w:rPr>
        <w:t>taken</w:t>
      </w:r>
      <w:r>
        <w:rPr>
          <w:spacing w:val="-4"/>
        </w:rPr>
        <w:t xml:space="preserve"> </w:t>
      </w:r>
      <w:r>
        <w:rPr>
          <w:spacing w:val="-1"/>
        </w:rPr>
        <w:t>adverse</w:t>
      </w:r>
      <w:r>
        <w:rPr>
          <w:spacing w:val="-6"/>
        </w:rPr>
        <w:t xml:space="preserve"> </w:t>
      </w:r>
      <w:r>
        <w:t>action</w:t>
      </w:r>
      <w:r>
        <w:rPr>
          <w:spacing w:val="-4"/>
        </w:rPr>
        <w:t xml:space="preserve"> </w:t>
      </w:r>
      <w:r>
        <w:rPr>
          <w:spacing w:val="-1"/>
        </w:rPr>
        <w:t>against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rPr>
          <w:spacing w:val="-1"/>
        </w:rPr>
        <w:t>because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4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rPr>
          <w:spacing w:val="-1"/>
        </w:rPr>
        <w:t>credit</w:t>
      </w:r>
      <w:r>
        <w:rPr>
          <w:spacing w:val="-4"/>
        </w:rPr>
        <w:t xml:space="preserve"> </w:t>
      </w:r>
      <w:r>
        <w:rPr>
          <w:spacing w:val="-1"/>
        </w:rPr>
        <w:t>report;</w:t>
      </w:r>
    </w:p>
    <w:p w14:paraId="65754FB6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232"/>
      </w:pPr>
      <w:r>
        <w:t>you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victim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identity</w:t>
      </w:r>
      <w:r>
        <w:rPr>
          <w:spacing w:val="-3"/>
        </w:rPr>
        <w:t xml:space="preserve"> </w:t>
      </w:r>
      <w:r>
        <w:rPr>
          <w:spacing w:val="-1"/>
        </w:rPr>
        <w:t>theft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place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fraud</w:t>
      </w:r>
      <w:r>
        <w:rPr>
          <w:spacing w:val="-3"/>
        </w:rPr>
        <w:t xml:space="preserve"> </w:t>
      </w:r>
      <w:r>
        <w:rPr>
          <w:spacing w:val="-1"/>
        </w:rPr>
        <w:t>alert</w:t>
      </w:r>
      <w:r>
        <w:rPr>
          <w:spacing w:val="-3"/>
        </w:rPr>
        <w:t xml:space="preserve"> </w:t>
      </w:r>
      <w:r>
        <w:rPr>
          <w:spacing w:val="-1"/>
        </w:rPr>
        <w:t>in</w:t>
      </w:r>
      <w:r>
        <w:rPr>
          <w:spacing w:val="-3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rPr>
          <w:spacing w:val="-1"/>
        </w:rPr>
        <w:t>file;</w:t>
      </w:r>
    </w:p>
    <w:p w14:paraId="607FF69F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232"/>
      </w:pPr>
      <w:r>
        <w:t>your</w:t>
      </w:r>
      <w:r>
        <w:rPr>
          <w:spacing w:val="-6"/>
        </w:rPr>
        <w:t xml:space="preserve"> </w:t>
      </w:r>
      <w:r>
        <w:rPr>
          <w:spacing w:val="-1"/>
        </w:rPr>
        <w:t>file</w:t>
      </w:r>
      <w:r>
        <w:rPr>
          <w:spacing w:val="-5"/>
        </w:rPr>
        <w:t xml:space="preserve"> </w:t>
      </w:r>
      <w:r>
        <w:rPr>
          <w:spacing w:val="-1"/>
        </w:rPr>
        <w:t>contains</w:t>
      </w:r>
      <w:r>
        <w:rPr>
          <w:spacing w:val="-6"/>
        </w:rPr>
        <w:t xml:space="preserve"> </w:t>
      </w:r>
      <w:r>
        <w:rPr>
          <w:spacing w:val="-1"/>
        </w:rPr>
        <w:t>inaccurate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5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result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fraud;</w:t>
      </w:r>
    </w:p>
    <w:p w14:paraId="2825151E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235"/>
      </w:pPr>
      <w:r>
        <w:t>you</w:t>
      </w:r>
      <w:r>
        <w:rPr>
          <w:spacing w:val="-4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unemployed</w:t>
      </w:r>
      <w:r>
        <w:rPr>
          <w:spacing w:val="-4"/>
        </w:rPr>
        <w:t xml:space="preserve"> </w:t>
      </w:r>
      <w:r>
        <w:t>but</w:t>
      </w:r>
      <w:r>
        <w:rPr>
          <w:spacing w:val="-5"/>
        </w:rPr>
        <w:t xml:space="preserve"> </w:t>
      </w:r>
      <w:r>
        <w:rPr>
          <w:spacing w:val="-1"/>
        </w:rPr>
        <w:t>expect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apply</w:t>
      </w:r>
      <w:r>
        <w:rPr>
          <w:spacing w:val="-4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employment</w:t>
      </w:r>
      <w:r>
        <w:rPr>
          <w:spacing w:val="-5"/>
        </w:rPr>
        <w:t xml:space="preserve"> </w:t>
      </w:r>
      <w:r>
        <w:t>within</w:t>
      </w:r>
      <w:r>
        <w:rPr>
          <w:spacing w:val="-4"/>
        </w:rPr>
        <w:t xml:space="preserve"> </w:t>
      </w:r>
      <w:r>
        <w:rPr>
          <w:spacing w:val="-1"/>
        </w:rPr>
        <w:t>60</w:t>
      </w:r>
      <w:r>
        <w:rPr>
          <w:spacing w:val="-5"/>
        </w:rPr>
        <w:t xml:space="preserve"> </w:t>
      </w:r>
      <w:r>
        <w:t>days.</w:t>
      </w:r>
    </w:p>
    <w:p w14:paraId="31A7F432" w14:textId="77777777" w:rsidR="002277CF" w:rsidRDefault="002277CF">
      <w:pPr>
        <w:pStyle w:val="BodyText"/>
        <w:kinsoku w:val="0"/>
        <w:overflowPunct w:val="0"/>
        <w:spacing w:before="231"/>
        <w:ind w:left="119" w:right="117"/>
        <w:jc w:val="both"/>
      </w:pPr>
      <w:r>
        <w:t>In</w:t>
      </w:r>
      <w:r>
        <w:rPr>
          <w:spacing w:val="23"/>
        </w:rPr>
        <w:t xml:space="preserve"> </w:t>
      </w:r>
      <w:r>
        <w:rPr>
          <w:spacing w:val="-1"/>
        </w:rPr>
        <w:t>addition,</w:t>
      </w:r>
      <w:r>
        <w:rPr>
          <w:spacing w:val="23"/>
        </w:rPr>
        <w:t xml:space="preserve"> </w:t>
      </w:r>
      <w:r>
        <w:t>by</w:t>
      </w:r>
      <w:r>
        <w:rPr>
          <w:spacing w:val="23"/>
        </w:rPr>
        <w:t xml:space="preserve"> </w:t>
      </w:r>
      <w:r>
        <w:rPr>
          <w:spacing w:val="-1"/>
        </w:rPr>
        <w:t>September,</w:t>
      </w:r>
      <w:r>
        <w:rPr>
          <w:spacing w:val="23"/>
        </w:rPr>
        <w:t xml:space="preserve"> </w:t>
      </w:r>
      <w:r>
        <w:t>2005</w:t>
      </w:r>
      <w:r>
        <w:rPr>
          <w:spacing w:val="22"/>
        </w:rPr>
        <w:t xml:space="preserve"> </w:t>
      </w:r>
      <w:r>
        <w:rPr>
          <w:spacing w:val="-1"/>
        </w:rPr>
        <w:t>all</w:t>
      </w:r>
      <w:r>
        <w:rPr>
          <w:spacing w:val="24"/>
        </w:rPr>
        <w:t xml:space="preserve"> </w:t>
      </w:r>
      <w:r>
        <w:rPr>
          <w:spacing w:val="-1"/>
        </w:rPr>
        <w:t>consumers</w:t>
      </w:r>
      <w:r>
        <w:rPr>
          <w:spacing w:val="23"/>
        </w:rPr>
        <w:t xml:space="preserve"> </w:t>
      </w:r>
      <w:r>
        <w:rPr>
          <w:spacing w:val="-1"/>
        </w:rPr>
        <w:t>will</w:t>
      </w:r>
      <w:r>
        <w:rPr>
          <w:spacing w:val="24"/>
        </w:rPr>
        <w:t xml:space="preserve"> </w:t>
      </w:r>
      <w:r>
        <w:t>be</w:t>
      </w:r>
      <w:r>
        <w:rPr>
          <w:spacing w:val="24"/>
        </w:rPr>
        <w:t xml:space="preserve"> </w:t>
      </w:r>
      <w:r>
        <w:rPr>
          <w:spacing w:val="-1"/>
        </w:rPr>
        <w:t>entitled</w:t>
      </w:r>
      <w:r>
        <w:rPr>
          <w:spacing w:val="23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one</w:t>
      </w:r>
      <w:r>
        <w:rPr>
          <w:spacing w:val="21"/>
        </w:rPr>
        <w:t xml:space="preserve"> </w:t>
      </w:r>
      <w:r>
        <w:t>free</w:t>
      </w:r>
      <w:r>
        <w:rPr>
          <w:spacing w:val="24"/>
        </w:rPr>
        <w:t xml:space="preserve"> </w:t>
      </w:r>
      <w:r>
        <w:rPr>
          <w:spacing w:val="-1"/>
        </w:rPr>
        <w:t>disclosure</w:t>
      </w:r>
      <w:r>
        <w:rPr>
          <w:spacing w:val="28"/>
        </w:rPr>
        <w:t xml:space="preserve"> </w:t>
      </w:r>
      <w:r>
        <w:rPr>
          <w:spacing w:val="-1"/>
        </w:rPr>
        <w:t>every</w:t>
      </w:r>
      <w:r>
        <w:rPr>
          <w:spacing w:val="23"/>
        </w:rPr>
        <w:t xml:space="preserve"> </w:t>
      </w:r>
      <w:r>
        <w:rPr>
          <w:spacing w:val="-1"/>
        </w:rPr>
        <w:t>12</w:t>
      </w:r>
      <w:r>
        <w:rPr>
          <w:spacing w:val="24"/>
        </w:rPr>
        <w:t xml:space="preserve"> </w:t>
      </w:r>
      <w:r>
        <w:rPr>
          <w:spacing w:val="-1"/>
        </w:rPr>
        <w:t>months</w:t>
      </w:r>
      <w:r>
        <w:rPr>
          <w:spacing w:val="21"/>
        </w:rPr>
        <w:t xml:space="preserve"> </w:t>
      </w:r>
      <w:r>
        <w:t>upon</w:t>
      </w:r>
      <w:r>
        <w:rPr>
          <w:spacing w:val="23"/>
        </w:rPr>
        <w:t xml:space="preserve"> </w:t>
      </w:r>
      <w:r>
        <w:rPr>
          <w:spacing w:val="-1"/>
        </w:rPr>
        <w:t>request</w:t>
      </w:r>
      <w:r>
        <w:rPr>
          <w:spacing w:val="25"/>
        </w:rPr>
        <w:t xml:space="preserve"> </w:t>
      </w:r>
      <w:r>
        <w:rPr>
          <w:spacing w:val="-1"/>
        </w:rPr>
        <w:t>from</w:t>
      </w:r>
      <w:r>
        <w:rPr>
          <w:spacing w:val="24"/>
        </w:rPr>
        <w:t xml:space="preserve"> </w:t>
      </w:r>
      <w:r>
        <w:rPr>
          <w:spacing w:val="-1"/>
        </w:rPr>
        <w:t>each</w:t>
      </w:r>
      <w:r>
        <w:rPr>
          <w:spacing w:val="105"/>
          <w:w w:val="99"/>
        </w:rPr>
        <w:t xml:space="preserve"> </w:t>
      </w:r>
      <w:r>
        <w:rPr>
          <w:spacing w:val="-1"/>
        </w:rPr>
        <w:t>nationwide</w:t>
      </w:r>
      <w:r>
        <w:rPr>
          <w:spacing w:val="42"/>
        </w:rPr>
        <w:t xml:space="preserve"> </w:t>
      </w:r>
      <w:r>
        <w:rPr>
          <w:spacing w:val="-1"/>
        </w:rPr>
        <w:t>credit</w:t>
      </w:r>
      <w:r>
        <w:t xml:space="preserve">  </w:t>
      </w:r>
      <w:r>
        <w:rPr>
          <w:spacing w:val="-1"/>
        </w:rPr>
        <w:t>bureau</w:t>
      </w:r>
      <w:r>
        <w:t xml:space="preserve">  </w:t>
      </w:r>
      <w:r>
        <w:rPr>
          <w:spacing w:val="1"/>
        </w:rPr>
        <w:t>and</w:t>
      </w:r>
      <w:r>
        <w:rPr>
          <w:spacing w:val="44"/>
        </w:rPr>
        <w:t xml:space="preserve"> </w:t>
      </w:r>
      <w:r>
        <w:rPr>
          <w:spacing w:val="-1"/>
        </w:rPr>
        <w:t>from</w:t>
      </w:r>
      <w:r>
        <w:rPr>
          <w:spacing w:val="43"/>
        </w:rPr>
        <w:t xml:space="preserve"> </w:t>
      </w:r>
      <w:r>
        <w:rPr>
          <w:spacing w:val="-1"/>
        </w:rPr>
        <w:t>nationwide</w:t>
      </w:r>
      <w:r>
        <w:rPr>
          <w:spacing w:val="1"/>
        </w:rPr>
        <w:t xml:space="preserve"> </w:t>
      </w:r>
      <w:r>
        <w:rPr>
          <w:spacing w:val="-1"/>
        </w:rPr>
        <w:t>specialty</w:t>
      </w:r>
      <w:r>
        <w:t xml:space="preserve">  </w:t>
      </w:r>
      <w:r>
        <w:rPr>
          <w:spacing w:val="-1"/>
        </w:rPr>
        <w:t>consumer</w:t>
      </w:r>
      <w:r>
        <w:rPr>
          <w:spacing w:val="43"/>
        </w:rPr>
        <w:t xml:space="preserve"> </w:t>
      </w:r>
      <w:r>
        <w:t>reporting</w:t>
      </w:r>
      <w:r>
        <w:rPr>
          <w:spacing w:val="44"/>
        </w:rPr>
        <w:t xml:space="preserve"> </w:t>
      </w:r>
      <w:r>
        <w:rPr>
          <w:spacing w:val="-1"/>
        </w:rPr>
        <w:t>agencies.</w:t>
      </w:r>
      <w:r>
        <w:rPr>
          <w:spacing w:val="3"/>
        </w:rPr>
        <w:t xml:space="preserve"> </w:t>
      </w:r>
      <w:r>
        <w:t>See</w:t>
      </w:r>
      <w:r>
        <w:rPr>
          <w:spacing w:val="43"/>
        </w:rPr>
        <w:t xml:space="preserve"> </w:t>
      </w:r>
      <w:hyperlink r:id="rId12" w:history="1">
        <w:r>
          <w:rPr>
            <w:spacing w:val="-1"/>
          </w:rPr>
          <w:t>www.ftc.gov/credit</w:t>
        </w:r>
      </w:hyperlink>
      <w:r>
        <w:rPr>
          <w:spacing w:val="1"/>
        </w:rPr>
        <w:t xml:space="preserve"> </w:t>
      </w:r>
      <w:r>
        <w:rPr>
          <w:spacing w:val="-1"/>
        </w:rPr>
        <w:t>for</w:t>
      </w:r>
      <w:r>
        <w:rPr>
          <w:spacing w:val="44"/>
        </w:rPr>
        <w:t xml:space="preserve"> </w:t>
      </w:r>
      <w:r>
        <w:rPr>
          <w:spacing w:val="-1"/>
        </w:rPr>
        <w:t>additional</w:t>
      </w:r>
      <w:r>
        <w:rPr>
          <w:spacing w:val="125"/>
          <w:w w:val="99"/>
        </w:rPr>
        <w:t xml:space="preserve"> </w:t>
      </w:r>
      <w:r>
        <w:rPr>
          <w:spacing w:val="-1"/>
        </w:rPr>
        <w:t>information.</w:t>
      </w:r>
    </w:p>
    <w:p w14:paraId="134FE2E8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7AC08F5B" w14:textId="77777777" w:rsidR="002277CF" w:rsidRDefault="002277CF">
      <w:pPr>
        <w:pStyle w:val="BodyText"/>
        <w:kinsoku w:val="0"/>
        <w:overflowPunct w:val="0"/>
        <w:ind w:left="119" w:right="116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have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right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ask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credit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score.</w:t>
      </w:r>
      <w:r>
        <w:rPr>
          <w:b/>
          <w:bCs/>
          <w:spacing w:val="3"/>
        </w:rPr>
        <w:t xml:space="preserve"> </w:t>
      </w:r>
      <w:r>
        <w:rPr>
          <w:spacing w:val="-1"/>
        </w:rPr>
        <w:t>Credit</w:t>
      </w:r>
      <w:r>
        <w:rPr>
          <w:spacing w:val="4"/>
        </w:rPr>
        <w:t xml:space="preserve"> </w:t>
      </w:r>
      <w:r>
        <w:rPr>
          <w:spacing w:val="-1"/>
        </w:rPr>
        <w:t>scores</w:t>
      </w:r>
      <w:r>
        <w:rPr>
          <w:spacing w:val="1"/>
        </w:rPr>
        <w:t xml:space="preserve"> are</w:t>
      </w:r>
      <w:r>
        <w:rPr>
          <w:spacing w:val="2"/>
        </w:rPr>
        <w:t xml:space="preserve"> </w:t>
      </w:r>
      <w:r>
        <w:rPr>
          <w:spacing w:val="-1"/>
        </w:rPr>
        <w:t>numerical</w:t>
      </w:r>
      <w:r>
        <w:rPr>
          <w:spacing w:val="3"/>
        </w:rPr>
        <w:t xml:space="preserve"> </w:t>
      </w:r>
      <w:r>
        <w:t>summaries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your</w:t>
      </w:r>
      <w:r>
        <w:rPr>
          <w:spacing w:val="2"/>
        </w:rPr>
        <w:t xml:space="preserve"> </w:t>
      </w:r>
      <w:r>
        <w:rPr>
          <w:spacing w:val="-1"/>
        </w:rPr>
        <w:t>credit-worthiness</w:t>
      </w:r>
      <w:r>
        <w:rPr>
          <w:spacing w:val="2"/>
        </w:rPr>
        <w:t xml:space="preserve"> </w:t>
      </w:r>
      <w:r>
        <w:t>based</w:t>
      </w:r>
      <w:r>
        <w:rPr>
          <w:spacing w:val="4"/>
        </w:rPr>
        <w:t xml:space="preserve"> </w:t>
      </w:r>
      <w:r>
        <w:t>on</w:t>
      </w:r>
      <w:r>
        <w:rPr>
          <w:spacing w:val="3"/>
        </w:rPr>
        <w:t xml:space="preserve"> </w:t>
      </w:r>
      <w:r>
        <w:rPr>
          <w:spacing w:val="-1"/>
        </w:rPr>
        <w:t>information</w:t>
      </w:r>
      <w:r>
        <w:rPr>
          <w:spacing w:val="89"/>
          <w:w w:val="99"/>
        </w:rPr>
        <w:t xml:space="preserve"> </w:t>
      </w:r>
      <w:r>
        <w:rPr>
          <w:spacing w:val="-1"/>
        </w:rPr>
        <w:t>from</w:t>
      </w:r>
      <w:r>
        <w:rPr>
          <w:spacing w:val="5"/>
        </w:rPr>
        <w:t xml:space="preserve"> </w:t>
      </w:r>
      <w:r>
        <w:rPr>
          <w:spacing w:val="-1"/>
        </w:rPr>
        <w:t>credit</w:t>
      </w:r>
      <w:r>
        <w:rPr>
          <w:spacing w:val="6"/>
        </w:rPr>
        <w:t xml:space="preserve"> </w:t>
      </w:r>
      <w:r>
        <w:rPr>
          <w:spacing w:val="-1"/>
        </w:rPr>
        <w:t>bureaus.</w:t>
      </w:r>
      <w:r>
        <w:rPr>
          <w:spacing w:val="7"/>
        </w:rPr>
        <w:t xml:space="preserve"> </w:t>
      </w:r>
      <w:r>
        <w:rPr>
          <w:spacing w:val="-1"/>
        </w:rPr>
        <w:t>You</w:t>
      </w:r>
      <w:r>
        <w:rPr>
          <w:spacing w:val="6"/>
        </w:rPr>
        <w:t xml:space="preserve"> </w:t>
      </w:r>
      <w:r>
        <w:rPr>
          <w:spacing w:val="-1"/>
        </w:rPr>
        <w:t>may</w:t>
      </w:r>
      <w:r>
        <w:rPr>
          <w:spacing w:val="9"/>
        </w:rPr>
        <w:t xml:space="preserve"> </w:t>
      </w:r>
      <w:r>
        <w:rPr>
          <w:spacing w:val="-1"/>
        </w:rPr>
        <w:t>request</w:t>
      </w:r>
      <w:r>
        <w:rPr>
          <w:spacing w:val="7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t>score</w:t>
      </w:r>
      <w:r>
        <w:rPr>
          <w:spacing w:val="5"/>
        </w:rPr>
        <w:t xml:space="preserve"> </w:t>
      </w:r>
      <w:r>
        <w:t>from</w:t>
      </w:r>
      <w:r>
        <w:rPr>
          <w:spacing w:val="6"/>
        </w:rPr>
        <w:t xml:space="preserve"> </w:t>
      </w:r>
      <w:r>
        <w:rPr>
          <w:spacing w:val="-1"/>
        </w:rPr>
        <w:t>consumer</w:t>
      </w:r>
      <w:r>
        <w:rPr>
          <w:spacing w:val="6"/>
        </w:rPr>
        <w:t xml:space="preserve"> </w:t>
      </w:r>
      <w:r>
        <w:t>reporting</w:t>
      </w:r>
      <w:r>
        <w:rPr>
          <w:spacing w:val="6"/>
        </w:rPr>
        <w:t xml:space="preserve"> </w:t>
      </w:r>
      <w:r>
        <w:rPr>
          <w:spacing w:val="-1"/>
        </w:rPr>
        <w:t>agencies</w:t>
      </w:r>
      <w:r>
        <w:rPr>
          <w:spacing w:val="4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rPr>
          <w:spacing w:val="-1"/>
        </w:rPr>
        <w:t>create</w:t>
      </w:r>
      <w:r>
        <w:rPr>
          <w:spacing w:val="5"/>
        </w:rPr>
        <w:t xml:space="preserve"> </w:t>
      </w:r>
      <w:r>
        <w:rPr>
          <w:spacing w:val="-1"/>
        </w:rPr>
        <w:t>scores</w:t>
      </w:r>
      <w:r>
        <w:rPr>
          <w:spacing w:val="5"/>
        </w:rPr>
        <w:t xml:space="preserve"> </w:t>
      </w:r>
      <w:r>
        <w:t>or</w:t>
      </w:r>
      <w:r>
        <w:rPr>
          <w:spacing w:val="6"/>
        </w:rPr>
        <w:t xml:space="preserve"> </w:t>
      </w:r>
      <w:r>
        <w:rPr>
          <w:spacing w:val="-1"/>
        </w:rPr>
        <w:t>distribute</w:t>
      </w:r>
      <w:r>
        <w:rPr>
          <w:spacing w:val="6"/>
        </w:rPr>
        <w:t xml:space="preserve"> </w:t>
      </w:r>
      <w:r>
        <w:rPr>
          <w:spacing w:val="-1"/>
        </w:rPr>
        <w:t>scores</w:t>
      </w:r>
      <w:r>
        <w:rPr>
          <w:spacing w:val="4"/>
        </w:rPr>
        <w:t xml:space="preserve"> </w:t>
      </w:r>
      <w:r>
        <w:t>used</w:t>
      </w:r>
      <w:r>
        <w:rPr>
          <w:spacing w:val="123"/>
          <w:w w:val="99"/>
        </w:rPr>
        <w:t xml:space="preserve"> </w:t>
      </w:r>
      <w:r>
        <w:rPr>
          <w:spacing w:val="-1"/>
        </w:rPr>
        <w:t>in</w:t>
      </w:r>
      <w:r>
        <w:rPr>
          <w:spacing w:val="30"/>
        </w:rPr>
        <w:t xml:space="preserve"> </w:t>
      </w:r>
      <w:r>
        <w:rPr>
          <w:spacing w:val="-1"/>
        </w:rPr>
        <w:t>residential</w:t>
      </w:r>
      <w:r>
        <w:rPr>
          <w:spacing w:val="29"/>
        </w:rPr>
        <w:t xml:space="preserve"> </w:t>
      </w:r>
      <w:r>
        <w:t>real</w:t>
      </w:r>
      <w:r>
        <w:rPr>
          <w:spacing w:val="29"/>
        </w:rPr>
        <w:t xml:space="preserve"> </w:t>
      </w:r>
      <w:r>
        <w:rPr>
          <w:spacing w:val="-1"/>
        </w:rPr>
        <w:t>property</w:t>
      </w:r>
      <w:r>
        <w:rPr>
          <w:spacing w:val="31"/>
        </w:rPr>
        <w:t xml:space="preserve"> </w:t>
      </w:r>
      <w:r>
        <w:t>loans,</w:t>
      </w:r>
      <w:r>
        <w:rPr>
          <w:spacing w:val="30"/>
        </w:rPr>
        <w:t xml:space="preserve"> </w:t>
      </w:r>
      <w:r>
        <w:t>but</w:t>
      </w:r>
      <w:r>
        <w:rPr>
          <w:spacing w:val="30"/>
        </w:rPr>
        <w:t xml:space="preserve"> </w:t>
      </w:r>
      <w:r>
        <w:t>you</w:t>
      </w:r>
      <w:r>
        <w:rPr>
          <w:spacing w:val="30"/>
        </w:rPr>
        <w:t xml:space="preserve"> </w:t>
      </w:r>
      <w:r>
        <w:rPr>
          <w:spacing w:val="-1"/>
        </w:rPr>
        <w:t>will</w:t>
      </w:r>
      <w:r>
        <w:rPr>
          <w:spacing w:val="29"/>
        </w:rPr>
        <w:t xml:space="preserve"> </w:t>
      </w:r>
      <w:r>
        <w:rPr>
          <w:spacing w:val="-1"/>
        </w:rPr>
        <w:t>have</w:t>
      </w:r>
      <w:r>
        <w:rPr>
          <w:spacing w:val="30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pay</w:t>
      </w:r>
      <w:r>
        <w:rPr>
          <w:spacing w:val="30"/>
        </w:rPr>
        <w:t xml:space="preserve"> </w:t>
      </w:r>
      <w:r>
        <w:rPr>
          <w:spacing w:val="-1"/>
        </w:rPr>
        <w:t>for</w:t>
      </w:r>
      <w:r>
        <w:rPr>
          <w:spacing w:val="30"/>
        </w:rPr>
        <w:t xml:space="preserve"> </w:t>
      </w:r>
      <w:r>
        <w:rPr>
          <w:spacing w:val="-1"/>
        </w:rPr>
        <w:t>it.</w:t>
      </w:r>
      <w:r>
        <w:rPr>
          <w:spacing w:val="30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rPr>
          <w:spacing w:val="-1"/>
        </w:rPr>
        <w:t>some</w:t>
      </w:r>
      <w:r>
        <w:rPr>
          <w:spacing w:val="29"/>
        </w:rPr>
        <w:t xml:space="preserve"> </w:t>
      </w:r>
      <w:r>
        <w:t>mortgage</w:t>
      </w:r>
      <w:r>
        <w:rPr>
          <w:spacing w:val="31"/>
        </w:rPr>
        <w:t xml:space="preserve"> </w:t>
      </w:r>
      <w:r>
        <w:rPr>
          <w:spacing w:val="-1"/>
        </w:rPr>
        <w:t>transactions,</w:t>
      </w:r>
      <w:r>
        <w:rPr>
          <w:spacing w:val="31"/>
        </w:rPr>
        <w:t xml:space="preserve"> </w:t>
      </w:r>
      <w:r>
        <w:t>you</w:t>
      </w:r>
      <w:r>
        <w:rPr>
          <w:spacing w:val="30"/>
        </w:rPr>
        <w:t xml:space="preserve"> </w:t>
      </w:r>
      <w:r>
        <w:rPr>
          <w:spacing w:val="-1"/>
        </w:rPr>
        <w:t>will</w:t>
      </w:r>
      <w:r>
        <w:rPr>
          <w:spacing w:val="29"/>
        </w:rPr>
        <w:t xml:space="preserve"> </w:t>
      </w:r>
      <w:r>
        <w:rPr>
          <w:spacing w:val="-1"/>
        </w:rPr>
        <w:t>receive</w:t>
      </w:r>
      <w:r>
        <w:rPr>
          <w:spacing w:val="31"/>
        </w:rPr>
        <w:t xml:space="preserve"> </w:t>
      </w:r>
      <w:r>
        <w:rPr>
          <w:spacing w:val="-1"/>
        </w:rPr>
        <w:t>credit</w:t>
      </w:r>
      <w:r>
        <w:rPr>
          <w:spacing w:val="31"/>
        </w:rPr>
        <w:t xml:space="preserve"> </w:t>
      </w:r>
      <w:r>
        <w:t>score</w:t>
      </w:r>
      <w:r>
        <w:rPr>
          <w:spacing w:val="89"/>
          <w:w w:val="99"/>
        </w:rPr>
        <w:t xml:space="preserve"> </w:t>
      </w:r>
      <w:r>
        <w:rPr>
          <w:spacing w:val="-1"/>
        </w:rPr>
        <w:t>information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t>free</w:t>
      </w:r>
      <w:r>
        <w:rPr>
          <w:spacing w:val="-7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mortgage</w:t>
      </w:r>
      <w:r>
        <w:rPr>
          <w:spacing w:val="-7"/>
        </w:rPr>
        <w:t xml:space="preserve"> </w:t>
      </w:r>
      <w:r>
        <w:t>lender.</w:t>
      </w:r>
    </w:p>
    <w:p w14:paraId="48489549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2393FBD8" w14:textId="77777777" w:rsidR="002277CF" w:rsidRDefault="002277CF">
      <w:pPr>
        <w:pStyle w:val="BodyText"/>
        <w:kinsoku w:val="0"/>
        <w:overflowPunct w:val="0"/>
        <w:spacing w:line="239" w:lineRule="auto"/>
        <w:ind w:left="119" w:right="117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have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right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14"/>
        </w:rPr>
        <w:t xml:space="preserve"> </w:t>
      </w:r>
      <w:r>
        <w:rPr>
          <w:b/>
          <w:bCs/>
        </w:rPr>
        <w:t>dispute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incomplete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or</w:t>
      </w:r>
      <w:r>
        <w:rPr>
          <w:b/>
          <w:bCs/>
          <w:spacing w:val="14"/>
        </w:rPr>
        <w:t xml:space="preserve"> </w:t>
      </w:r>
      <w:r>
        <w:rPr>
          <w:b/>
          <w:bCs/>
        </w:rPr>
        <w:t>inaccurate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information</w:t>
      </w:r>
      <w:r>
        <w:t>.</w:t>
      </w:r>
      <w:r>
        <w:rPr>
          <w:spacing w:val="13"/>
        </w:rPr>
        <w:t xml:space="preserve"> </w:t>
      </w:r>
      <w:r>
        <w:t>If</w:t>
      </w:r>
      <w:r>
        <w:rPr>
          <w:spacing w:val="11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identify</w:t>
      </w:r>
      <w:r>
        <w:rPr>
          <w:spacing w:val="14"/>
        </w:rPr>
        <w:t xml:space="preserve"> </w:t>
      </w:r>
      <w:r>
        <w:rPr>
          <w:spacing w:val="-1"/>
        </w:rPr>
        <w:t>information</w:t>
      </w:r>
      <w:r>
        <w:rPr>
          <w:spacing w:val="13"/>
        </w:rPr>
        <w:t xml:space="preserve"> </w:t>
      </w:r>
      <w:r>
        <w:rPr>
          <w:spacing w:val="-1"/>
        </w:rPr>
        <w:t>in</w:t>
      </w:r>
      <w:r>
        <w:rPr>
          <w:spacing w:val="14"/>
        </w:rPr>
        <w:t xml:space="preserve"> </w:t>
      </w:r>
      <w:r>
        <w:t>your</w:t>
      </w:r>
      <w:r>
        <w:rPr>
          <w:spacing w:val="13"/>
        </w:rPr>
        <w:t xml:space="preserve"> </w:t>
      </w:r>
      <w:r>
        <w:t>file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rPr>
          <w:spacing w:val="1"/>
        </w:rPr>
        <w:t>is</w:t>
      </w:r>
      <w:r>
        <w:rPr>
          <w:spacing w:val="14"/>
        </w:rPr>
        <w:t xml:space="preserve"> </w:t>
      </w:r>
      <w:r>
        <w:rPr>
          <w:spacing w:val="-1"/>
        </w:rPr>
        <w:t>incomplete</w:t>
      </w:r>
      <w:r>
        <w:rPr>
          <w:spacing w:val="14"/>
        </w:rPr>
        <w:t xml:space="preserve"> </w:t>
      </w:r>
      <w:r>
        <w:t>or</w:t>
      </w:r>
      <w:r>
        <w:rPr>
          <w:spacing w:val="57"/>
          <w:w w:val="99"/>
        </w:rPr>
        <w:t xml:space="preserve"> </w:t>
      </w:r>
      <w:r>
        <w:rPr>
          <w:spacing w:val="-1"/>
        </w:rPr>
        <w:t>inaccurate,</w:t>
      </w:r>
      <w:r>
        <w:rPr>
          <w:spacing w:val="34"/>
        </w:rPr>
        <w:t xml:space="preserve"> </w:t>
      </w:r>
      <w:r>
        <w:t>and</w:t>
      </w:r>
      <w:r>
        <w:rPr>
          <w:spacing w:val="35"/>
        </w:rPr>
        <w:t xml:space="preserve"> </w:t>
      </w:r>
      <w:r>
        <w:rPr>
          <w:spacing w:val="-1"/>
        </w:rPr>
        <w:t>report</w:t>
      </w:r>
      <w:r>
        <w:rPr>
          <w:spacing w:val="34"/>
        </w:rPr>
        <w:t xml:space="preserve"> </w:t>
      </w:r>
      <w:r>
        <w:rPr>
          <w:spacing w:val="-1"/>
        </w:rPr>
        <w:t>it</w:t>
      </w:r>
      <w:r>
        <w:rPr>
          <w:spacing w:val="37"/>
        </w:rPr>
        <w:t xml:space="preserve"> </w:t>
      </w:r>
      <w:r>
        <w:t>to</w:t>
      </w:r>
      <w:r>
        <w:rPr>
          <w:spacing w:val="36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rPr>
          <w:spacing w:val="-1"/>
        </w:rPr>
        <w:t>consumer</w:t>
      </w:r>
      <w:r>
        <w:rPr>
          <w:spacing w:val="34"/>
        </w:rPr>
        <w:t xml:space="preserve"> </w:t>
      </w:r>
      <w:r>
        <w:t>reporting</w:t>
      </w:r>
      <w:r>
        <w:rPr>
          <w:spacing w:val="33"/>
        </w:rPr>
        <w:t xml:space="preserve"> </w:t>
      </w:r>
      <w:r>
        <w:t>agency,</w:t>
      </w:r>
      <w:r>
        <w:rPr>
          <w:spacing w:val="35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rPr>
          <w:spacing w:val="-1"/>
        </w:rPr>
        <w:t>agency</w:t>
      </w:r>
      <w:r>
        <w:rPr>
          <w:spacing w:val="38"/>
        </w:rPr>
        <w:t xml:space="preserve"> </w:t>
      </w:r>
      <w:r>
        <w:rPr>
          <w:spacing w:val="-1"/>
        </w:rPr>
        <w:t>must</w:t>
      </w:r>
      <w:r>
        <w:rPr>
          <w:spacing w:val="36"/>
        </w:rPr>
        <w:t xml:space="preserve"> </w:t>
      </w:r>
      <w:r>
        <w:rPr>
          <w:spacing w:val="-1"/>
        </w:rPr>
        <w:t>investigate</w:t>
      </w:r>
      <w:r>
        <w:rPr>
          <w:spacing w:val="33"/>
        </w:rPr>
        <w:t xml:space="preserve"> </w:t>
      </w:r>
      <w:r>
        <w:rPr>
          <w:spacing w:val="-1"/>
        </w:rPr>
        <w:t>unless</w:t>
      </w:r>
      <w:r>
        <w:rPr>
          <w:spacing w:val="35"/>
        </w:rPr>
        <w:t xml:space="preserve"> </w:t>
      </w:r>
      <w:r>
        <w:t>your</w:t>
      </w:r>
      <w:r>
        <w:rPr>
          <w:spacing w:val="34"/>
        </w:rPr>
        <w:t xml:space="preserve"> </w:t>
      </w:r>
      <w:r>
        <w:rPr>
          <w:spacing w:val="-1"/>
        </w:rPr>
        <w:t>dispute</w:t>
      </w:r>
      <w:r>
        <w:rPr>
          <w:spacing w:val="33"/>
        </w:rPr>
        <w:t xml:space="preserve"> </w:t>
      </w:r>
      <w:r>
        <w:rPr>
          <w:spacing w:val="1"/>
        </w:rPr>
        <w:t>is</w:t>
      </w:r>
      <w:r>
        <w:rPr>
          <w:spacing w:val="34"/>
        </w:rPr>
        <w:t xml:space="preserve"> </w:t>
      </w:r>
      <w:r>
        <w:rPr>
          <w:spacing w:val="-1"/>
        </w:rPr>
        <w:t>frivolous.</w:t>
      </w:r>
      <w:r>
        <w:rPr>
          <w:spacing w:val="37"/>
        </w:rPr>
        <w:t xml:space="preserve"> </w:t>
      </w:r>
      <w:r>
        <w:t>See</w:t>
      </w:r>
      <w:r>
        <w:rPr>
          <w:spacing w:val="103"/>
          <w:w w:val="99"/>
        </w:rPr>
        <w:t xml:space="preserve"> </w:t>
      </w:r>
      <w:hyperlink r:id="rId13" w:history="1">
        <w:r>
          <w:rPr>
            <w:spacing w:val="-1"/>
            <w:u w:val="single"/>
          </w:rPr>
          <w:t>www.ftc.gov/credit</w:t>
        </w:r>
        <w:r>
          <w:rPr>
            <w:spacing w:val="-8"/>
            <w:u w:val="single"/>
          </w:rPr>
          <w:t xml:space="preserve"> </w:t>
        </w:r>
      </w:hyperlink>
      <w:r>
        <w:rPr>
          <w:spacing w:val="-1"/>
        </w:rPr>
        <w:t>for</w:t>
      </w:r>
      <w:r>
        <w:rPr>
          <w:spacing w:val="-8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explanation</w:t>
      </w:r>
      <w:r>
        <w:rPr>
          <w:spacing w:val="-7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rPr>
          <w:spacing w:val="-1"/>
        </w:rPr>
        <w:t>dispute</w:t>
      </w:r>
      <w:r>
        <w:rPr>
          <w:spacing w:val="-9"/>
        </w:rPr>
        <w:t xml:space="preserve"> </w:t>
      </w:r>
      <w:r>
        <w:rPr>
          <w:spacing w:val="-1"/>
        </w:rPr>
        <w:t>procedures.</w:t>
      </w:r>
    </w:p>
    <w:p w14:paraId="7F315DA3" w14:textId="77777777" w:rsidR="002277CF" w:rsidRDefault="002277CF">
      <w:pPr>
        <w:pStyle w:val="BodyText"/>
        <w:kinsoku w:val="0"/>
        <w:overflowPunct w:val="0"/>
        <w:spacing w:line="239" w:lineRule="auto"/>
        <w:ind w:left="119" w:right="117"/>
        <w:jc w:val="both"/>
        <w:sectPr w:rsidR="002277CF">
          <w:footerReference w:type="default" r:id="rId14"/>
          <w:pgSz w:w="12240" w:h="15840"/>
          <w:pgMar w:top="140" w:right="600" w:bottom="1080" w:left="600" w:header="0" w:footer="881" w:gutter="0"/>
          <w:pgNumType w:start="1"/>
          <w:cols w:space="720" w:equalWidth="0">
            <w:col w:w="11040"/>
          </w:cols>
          <w:noEndnote/>
        </w:sectPr>
      </w:pPr>
    </w:p>
    <w:p w14:paraId="23E2440E" w14:textId="77777777" w:rsidR="002277CF" w:rsidRDefault="002277CF">
      <w:pPr>
        <w:pStyle w:val="BodyText"/>
        <w:kinsoku w:val="0"/>
        <w:overflowPunct w:val="0"/>
        <w:spacing w:before="39"/>
        <w:ind w:left="460" w:right="459"/>
        <w:jc w:val="both"/>
      </w:pPr>
      <w:r>
        <w:rPr>
          <w:b/>
          <w:bCs/>
        </w:rPr>
        <w:lastRenderedPageBreak/>
        <w:t>Consumer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reporting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agencies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must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correct</w:t>
      </w:r>
      <w:r>
        <w:rPr>
          <w:b/>
          <w:bCs/>
          <w:spacing w:val="9"/>
        </w:rPr>
        <w:t xml:space="preserve"> </w:t>
      </w:r>
      <w:r>
        <w:rPr>
          <w:b/>
          <w:bCs/>
          <w:spacing w:val="-1"/>
        </w:rPr>
        <w:t>or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delete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inaccurate,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incomplete,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or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-1"/>
        </w:rPr>
        <w:t>unverifiable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information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Inaccurate,</w:t>
      </w:r>
      <w:r>
        <w:rPr>
          <w:spacing w:val="11"/>
        </w:rPr>
        <w:t xml:space="preserve"> </w:t>
      </w:r>
      <w:r>
        <w:rPr>
          <w:spacing w:val="-1"/>
        </w:rPr>
        <w:t>incomplete</w:t>
      </w:r>
      <w:r>
        <w:rPr>
          <w:spacing w:val="77"/>
          <w:w w:val="99"/>
        </w:rPr>
        <w:t xml:space="preserve"> </w:t>
      </w:r>
      <w:r>
        <w:t>or</w:t>
      </w:r>
      <w:r>
        <w:rPr>
          <w:spacing w:val="23"/>
        </w:rPr>
        <w:t xml:space="preserve"> </w:t>
      </w:r>
      <w:r>
        <w:rPr>
          <w:spacing w:val="-1"/>
        </w:rPr>
        <w:t>unverifiable</w:t>
      </w:r>
      <w:r>
        <w:rPr>
          <w:spacing w:val="23"/>
        </w:rPr>
        <w:t xml:space="preserve"> </w:t>
      </w:r>
      <w:r>
        <w:rPr>
          <w:spacing w:val="-1"/>
        </w:rPr>
        <w:t>information</w:t>
      </w:r>
      <w:r>
        <w:rPr>
          <w:spacing w:val="27"/>
        </w:rPr>
        <w:t xml:space="preserve"> </w:t>
      </w:r>
      <w:r>
        <w:rPr>
          <w:spacing w:val="-1"/>
        </w:rPr>
        <w:t>must</w:t>
      </w:r>
      <w:r>
        <w:rPr>
          <w:spacing w:val="24"/>
        </w:rPr>
        <w:t xml:space="preserve"> </w:t>
      </w:r>
      <w:r>
        <w:t>be</w:t>
      </w:r>
      <w:r>
        <w:rPr>
          <w:spacing w:val="25"/>
        </w:rPr>
        <w:t xml:space="preserve"> </w:t>
      </w:r>
      <w:r>
        <w:t>removed</w:t>
      </w:r>
      <w:r>
        <w:rPr>
          <w:spacing w:val="25"/>
        </w:rPr>
        <w:t xml:space="preserve"> </w:t>
      </w:r>
      <w:r>
        <w:t>or</w:t>
      </w:r>
      <w:r>
        <w:rPr>
          <w:spacing w:val="23"/>
        </w:rPr>
        <w:t xml:space="preserve"> </w:t>
      </w:r>
      <w:r>
        <w:t>corrected,</w:t>
      </w:r>
      <w:r>
        <w:rPr>
          <w:spacing w:val="24"/>
        </w:rPr>
        <w:t xml:space="preserve"> </w:t>
      </w:r>
      <w:r>
        <w:rPr>
          <w:spacing w:val="-1"/>
        </w:rPr>
        <w:t>usually</w:t>
      </w:r>
      <w:r>
        <w:rPr>
          <w:spacing w:val="24"/>
        </w:rPr>
        <w:t xml:space="preserve"> </w:t>
      </w:r>
      <w:r>
        <w:rPr>
          <w:spacing w:val="-1"/>
        </w:rPr>
        <w:t>within</w:t>
      </w:r>
      <w:r>
        <w:rPr>
          <w:spacing w:val="25"/>
        </w:rPr>
        <w:t xml:space="preserve"> </w:t>
      </w:r>
      <w:r>
        <w:rPr>
          <w:spacing w:val="-1"/>
        </w:rPr>
        <w:t>30</w:t>
      </w:r>
      <w:r>
        <w:rPr>
          <w:spacing w:val="26"/>
        </w:rPr>
        <w:t xml:space="preserve"> </w:t>
      </w:r>
      <w:r>
        <w:rPr>
          <w:spacing w:val="-1"/>
        </w:rPr>
        <w:t>days.</w:t>
      </w:r>
      <w:r>
        <w:rPr>
          <w:spacing w:val="24"/>
        </w:rPr>
        <w:t xml:space="preserve"> </w:t>
      </w:r>
      <w:r>
        <w:t>However,</w:t>
      </w:r>
      <w:r>
        <w:rPr>
          <w:spacing w:val="24"/>
        </w:rPr>
        <w:t xml:space="preserve"> </w:t>
      </w:r>
      <w:r>
        <w:t>a</w:t>
      </w:r>
      <w:r>
        <w:rPr>
          <w:spacing w:val="24"/>
        </w:rPr>
        <w:t xml:space="preserve"> </w:t>
      </w:r>
      <w:r>
        <w:t>consumer</w:t>
      </w:r>
      <w:r>
        <w:rPr>
          <w:spacing w:val="24"/>
        </w:rPr>
        <w:t xml:space="preserve"> </w:t>
      </w:r>
      <w:r>
        <w:t>reporting</w:t>
      </w:r>
      <w:r>
        <w:rPr>
          <w:spacing w:val="23"/>
        </w:rPr>
        <w:t xml:space="preserve"> </w:t>
      </w:r>
      <w:r>
        <w:rPr>
          <w:spacing w:val="-1"/>
        </w:rPr>
        <w:t>agency</w:t>
      </w:r>
      <w:r>
        <w:rPr>
          <w:spacing w:val="27"/>
        </w:rPr>
        <w:t xml:space="preserve"> </w:t>
      </w:r>
      <w:r>
        <w:rPr>
          <w:spacing w:val="-1"/>
        </w:rPr>
        <w:t>may</w:t>
      </w:r>
      <w:r>
        <w:rPr>
          <w:spacing w:val="73"/>
          <w:w w:val="99"/>
        </w:rPr>
        <w:t xml:space="preserve"> </w:t>
      </w:r>
      <w:r>
        <w:rPr>
          <w:spacing w:val="-1"/>
        </w:rPr>
        <w:t>continue</w:t>
      </w:r>
      <w:r>
        <w:rPr>
          <w:spacing w:val="-7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report</w:t>
      </w:r>
      <w:r>
        <w:rPr>
          <w:spacing w:val="-5"/>
        </w:rPr>
        <w:t xml:space="preserve"> </w:t>
      </w:r>
      <w:r>
        <w:rPr>
          <w:spacing w:val="-1"/>
        </w:rPr>
        <w:t>information</w:t>
      </w:r>
      <w:r>
        <w:rPr>
          <w:spacing w:val="-4"/>
        </w:rPr>
        <w:t xml:space="preserve"> </w:t>
      </w:r>
      <w:r>
        <w:rPr>
          <w:spacing w:val="-1"/>
        </w:rPr>
        <w:t>it</w:t>
      </w:r>
      <w:r>
        <w:rPr>
          <w:spacing w:val="-6"/>
        </w:rPr>
        <w:t xml:space="preserve"> </w:t>
      </w:r>
      <w:r>
        <w:t>has</w:t>
      </w:r>
      <w:r>
        <w:rPr>
          <w:spacing w:val="-6"/>
        </w:rPr>
        <w:t xml:space="preserve"> </w:t>
      </w:r>
      <w:r>
        <w:rPr>
          <w:spacing w:val="-1"/>
        </w:rPr>
        <w:t>verified</w:t>
      </w:r>
      <w:r>
        <w:rPr>
          <w:spacing w:val="-4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rPr>
          <w:spacing w:val="-1"/>
        </w:rPr>
        <w:t>accurate.</w:t>
      </w:r>
    </w:p>
    <w:p w14:paraId="3A59A115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1B856DDC" w14:textId="77777777" w:rsidR="002277CF" w:rsidRDefault="002277CF">
      <w:pPr>
        <w:pStyle w:val="BodyText"/>
        <w:kinsoku w:val="0"/>
        <w:overflowPunct w:val="0"/>
        <w:ind w:left="460" w:right="461"/>
        <w:jc w:val="both"/>
      </w:pPr>
      <w:r>
        <w:rPr>
          <w:b/>
          <w:bCs/>
        </w:rPr>
        <w:t>Consumer reporting</w:t>
      </w:r>
      <w:r>
        <w:rPr>
          <w:b/>
          <w:bCs/>
          <w:spacing w:val="-1"/>
        </w:rPr>
        <w:t xml:space="preserve"> agencies</w:t>
      </w:r>
      <w:r>
        <w:rPr>
          <w:b/>
          <w:bCs/>
        </w:rPr>
        <w:t xml:space="preserve"> may not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report outdated</w:t>
      </w:r>
      <w:r>
        <w:rPr>
          <w:b/>
          <w:bCs/>
          <w:spacing w:val="-1"/>
        </w:rPr>
        <w:t xml:space="preserve"> negative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information</w:t>
      </w:r>
      <w:r>
        <w:t>. In</w:t>
      </w:r>
      <w:r>
        <w:rPr>
          <w:spacing w:val="1"/>
        </w:rPr>
        <w:t xml:space="preserve"> </w:t>
      </w:r>
      <w:r>
        <w:rPr>
          <w:spacing w:val="-1"/>
        </w:rPr>
        <w:t>most</w:t>
      </w:r>
      <w:r>
        <w:rPr>
          <w:spacing w:val="3"/>
        </w:rPr>
        <w:t xml:space="preserve"> </w:t>
      </w:r>
      <w:r>
        <w:t xml:space="preserve">cases, a </w:t>
      </w:r>
      <w:r>
        <w:rPr>
          <w:spacing w:val="-1"/>
        </w:rPr>
        <w:t>consumer</w:t>
      </w:r>
      <w:r>
        <w:t xml:space="preserve"> reporting </w:t>
      </w:r>
      <w:r>
        <w:rPr>
          <w:spacing w:val="-1"/>
        </w:rPr>
        <w:t>agency</w:t>
      </w:r>
      <w:r>
        <w:rPr>
          <w:spacing w:val="1"/>
        </w:rPr>
        <w:t xml:space="preserve"> </w:t>
      </w:r>
      <w:r>
        <w:rPr>
          <w:spacing w:val="-1"/>
        </w:rPr>
        <w:t>may</w:t>
      </w:r>
      <w:r>
        <w:t xml:space="preserve"> not</w:t>
      </w:r>
      <w:r>
        <w:rPr>
          <w:spacing w:val="67"/>
          <w:w w:val="99"/>
        </w:rPr>
        <w:t xml:space="preserve"> </w:t>
      </w:r>
      <w:r>
        <w:rPr>
          <w:spacing w:val="-1"/>
        </w:rPr>
        <w:t>report</w:t>
      </w:r>
      <w:r>
        <w:rPr>
          <w:spacing w:val="-5"/>
        </w:rPr>
        <w:t xml:space="preserve"> </w:t>
      </w:r>
      <w:r>
        <w:rPr>
          <w:spacing w:val="-1"/>
        </w:rPr>
        <w:t>negative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3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more</w:t>
      </w:r>
      <w:r>
        <w:rPr>
          <w:spacing w:val="-6"/>
        </w:rPr>
        <w:t xml:space="preserve"> </w:t>
      </w:r>
      <w:r>
        <w:t>than</w:t>
      </w:r>
      <w:r>
        <w:rPr>
          <w:spacing w:val="-3"/>
        </w:rPr>
        <w:t xml:space="preserve"> </w:t>
      </w:r>
      <w:r>
        <w:rPr>
          <w:spacing w:val="-1"/>
        </w:rPr>
        <w:t>seven</w:t>
      </w:r>
      <w:r>
        <w:rPr>
          <w:spacing w:val="-4"/>
        </w:rPr>
        <w:t xml:space="preserve"> </w:t>
      </w:r>
      <w:r>
        <w:t>years</w:t>
      </w:r>
      <w:r>
        <w:rPr>
          <w:spacing w:val="-4"/>
        </w:rPr>
        <w:t xml:space="preserve"> </w:t>
      </w:r>
      <w:r>
        <w:rPr>
          <w:spacing w:val="-1"/>
        </w:rPr>
        <w:t>old,</w:t>
      </w:r>
      <w:r>
        <w:rPr>
          <w:spacing w:val="-3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rPr>
          <w:spacing w:val="-1"/>
        </w:rPr>
        <w:t>bankruptcies</w:t>
      </w:r>
      <w:r>
        <w:rPr>
          <w:spacing w:val="-6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more</w:t>
      </w:r>
      <w:r>
        <w:rPr>
          <w:spacing w:val="-5"/>
        </w:rPr>
        <w:t xml:space="preserve"> </w:t>
      </w:r>
      <w:r>
        <w:t>than</w:t>
      </w:r>
      <w:r>
        <w:rPr>
          <w:spacing w:val="-4"/>
        </w:rPr>
        <w:t xml:space="preserve"> </w:t>
      </w:r>
      <w:r>
        <w:rPr>
          <w:spacing w:val="-1"/>
        </w:rPr>
        <w:t>10</w:t>
      </w:r>
      <w:r>
        <w:rPr>
          <w:spacing w:val="-4"/>
        </w:rPr>
        <w:t xml:space="preserve"> </w:t>
      </w:r>
      <w:r>
        <w:t>years</w:t>
      </w:r>
      <w:r>
        <w:rPr>
          <w:spacing w:val="-6"/>
        </w:rPr>
        <w:t xml:space="preserve"> </w:t>
      </w:r>
      <w:r>
        <w:rPr>
          <w:spacing w:val="-1"/>
        </w:rPr>
        <w:t>old.</w:t>
      </w:r>
    </w:p>
    <w:p w14:paraId="68D4527B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346D366A" w14:textId="77777777" w:rsidR="002277CF" w:rsidRDefault="002277CF">
      <w:pPr>
        <w:pStyle w:val="BodyText"/>
        <w:kinsoku w:val="0"/>
        <w:overflowPunct w:val="0"/>
        <w:ind w:left="460" w:right="457"/>
        <w:jc w:val="both"/>
      </w:pPr>
      <w:r>
        <w:rPr>
          <w:b/>
          <w:bCs/>
          <w:spacing w:val="-1"/>
        </w:rPr>
        <w:t>Access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9"/>
        </w:rPr>
        <w:t xml:space="preserve"> </w:t>
      </w:r>
      <w:r>
        <w:rPr>
          <w:b/>
          <w:bCs/>
          <w:spacing w:val="-1"/>
        </w:rPr>
        <w:t>file</w:t>
      </w:r>
      <w:r>
        <w:rPr>
          <w:b/>
          <w:bCs/>
          <w:spacing w:val="11"/>
        </w:rPr>
        <w:t xml:space="preserve"> </w:t>
      </w:r>
      <w:r>
        <w:rPr>
          <w:b/>
          <w:bCs/>
          <w:spacing w:val="-1"/>
        </w:rPr>
        <w:t>is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limited</w:t>
      </w:r>
      <w:r>
        <w:rPr>
          <w:spacing w:val="-1"/>
        </w:rPr>
        <w:t>.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consumer</w:t>
      </w:r>
      <w:r>
        <w:rPr>
          <w:spacing w:val="8"/>
        </w:rPr>
        <w:t xml:space="preserve"> </w:t>
      </w:r>
      <w:r>
        <w:rPr>
          <w:spacing w:val="-1"/>
        </w:rPr>
        <w:t>reporting</w:t>
      </w:r>
      <w:r>
        <w:rPr>
          <w:spacing w:val="8"/>
        </w:rPr>
        <w:t xml:space="preserve"> </w:t>
      </w:r>
      <w:r>
        <w:t>agency</w:t>
      </w:r>
      <w:r>
        <w:rPr>
          <w:spacing w:val="9"/>
        </w:rPr>
        <w:t xml:space="preserve"> </w:t>
      </w:r>
      <w:r>
        <w:rPr>
          <w:spacing w:val="-1"/>
        </w:rPr>
        <w:t>may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rPr>
          <w:spacing w:val="8"/>
        </w:rPr>
        <w:t xml:space="preserve"> </w:t>
      </w:r>
      <w:r>
        <w:rPr>
          <w:spacing w:val="-1"/>
        </w:rPr>
        <w:t>information</w:t>
      </w:r>
      <w:r>
        <w:rPr>
          <w:spacing w:val="9"/>
        </w:rPr>
        <w:t xml:space="preserve"> </w:t>
      </w:r>
      <w:r>
        <w:t>about</w:t>
      </w:r>
      <w:r>
        <w:rPr>
          <w:spacing w:val="8"/>
        </w:rPr>
        <w:t xml:space="preserve"> </w:t>
      </w:r>
      <w:r>
        <w:t>you</w:t>
      </w:r>
      <w:r>
        <w:rPr>
          <w:spacing w:val="9"/>
        </w:rPr>
        <w:t xml:space="preserve"> </w:t>
      </w:r>
      <w:r>
        <w:rPr>
          <w:spacing w:val="-1"/>
        </w:rPr>
        <w:t>only</w:t>
      </w:r>
      <w:r>
        <w:rPr>
          <w:spacing w:val="9"/>
        </w:rPr>
        <w:t xml:space="preserve"> </w:t>
      </w:r>
      <w:r>
        <w:t>to</w:t>
      </w:r>
      <w:r>
        <w:rPr>
          <w:spacing w:val="7"/>
        </w:rPr>
        <w:t xml:space="preserve"> </w:t>
      </w:r>
      <w:r>
        <w:rPr>
          <w:spacing w:val="-1"/>
        </w:rPr>
        <w:t>people</w:t>
      </w:r>
      <w:r>
        <w:rPr>
          <w:spacing w:val="7"/>
        </w:rPr>
        <w:t xml:space="preserve"> </w:t>
      </w:r>
      <w:r>
        <w:rPr>
          <w:spacing w:val="-1"/>
        </w:rPr>
        <w:t>with</w:t>
      </w:r>
      <w:r>
        <w:rPr>
          <w:spacing w:val="11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valid</w:t>
      </w:r>
      <w:r>
        <w:rPr>
          <w:spacing w:val="9"/>
        </w:rPr>
        <w:t xml:space="preserve"> </w:t>
      </w:r>
      <w:r>
        <w:rPr>
          <w:spacing w:val="-1"/>
        </w:rPr>
        <w:t>need</w:t>
      </w:r>
      <w:r>
        <w:rPr>
          <w:spacing w:val="13"/>
        </w:rPr>
        <w:t xml:space="preserve"> </w:t>
      </w:r>
      <w:r>
        <w:t>–</w:t>
      </w:r>
      <w:r>
        <w:rPr>
          <w:spacing w:val="113"/>
          <w:w w:val="99"/>
        </w:rPr>
        <w:t xml:space="preserve"> </w:t>
      </w:r>
      <w:r>
        <w:rPr>
          <w:spacing w:val="-1"/>
        </w:rPr>
        <w:t>usually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rPr>
          <w:spacing w:val="-1"/>
        </w:rPr>
        <w:t>consider</w:t>
      </w:r>
      <w:r>
        <w:rPr>
          <w:spacing w:val="15"/>
        </w:rPr>
        <w:t xml:space="preserve"> </w:t>
      </w:r>
      <w:r>
        <w:t>an</w:t>
      </w:r>
      <w:r>
        <w:rPr>
          <w:spacing w:val="15"/>
        </w:rPr>
        <w:t xml:space="preserve"> </w:t>
      </w:r>
      <w:r>
        <w:rPr>
          <w:spacing w:val="-1"/>
        </w:rPr>
        <w:t>application</w:t>
      </w:r>
      <w:r>
        <w:rPr>
          <w:spacing w:val="16"/>
        </w:rPr>
        <w:t xml:space="preserve"> </w:t>
      </w:r>
      <w:r>
        <w:rPr>
          <w:spacing w:val="-1"/>
        </w:rPr>
        <w:t>with</w:t>
      </w:r>
      <w:r>
        <w:rPr>
          <w:spacing w:val="15"/>
        </w:rPr>
        <w:t xml:space="preserve"> </w:t>
      </w:r>
      <w:r>
        <w:t>a</w:t>
      </w:r>
      <w:r>
        <w:rPr>
          <w:spacing w:val="16"/>
        </w:rPr>
        <w:t xml:space="preserve"> </w:t>
      </w:r>
      <w:r>
        <w:rPr>
          <w:spacing w:val="-1"/>
        </w:rPr>
        <w:t>creditor,</w:t>
      </w:r>
      <w:r>
        <w:rPr>
          <w:spacing w:val="16"/>
        </w:rPr>
        <w:t xml:space="preserve"> </w:t>
      </w:r>
      <w:r>
        <w:rPr>
          <w:spacing w:val="-1"/>
        </w:rPr>
        <w:t>insurer,</w:t>
      </w:r>
      <w:r>
        <w:rPr>
          <w:spacing w:val="17"/>
        </w:rPr>
        <w:t xml:space="preserve"> </w:t>
      </w:r>
      <w:r>
        <w:rPr>
          <w:spacing w:val="-1"/>
        </w:rPr>
        <w:t>employer,</w:t>
      </w:r>
      <w:r>
        <w:rPr>
          <w:spacing w:val="16"/>
        </w:rPr>
        <w:t xml:space="preserve"> </w:t>
      </w:r>
      <w:r>
        <w:rPr>
          <w:spacing w:val="-1"/>
        </w:rPr>
        <w:t>landlord,</w:t>
      </w:r>
      <w:r>
        <w:rPr>
          <w:spacing w:val="16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rPr>
          <w:spacing w:val="-1"/>
        </w:rPr>
        <w:t>other</w:t>
      </w:r>
      <w:r>
        <w:rPr>
          <w:spacing w:val="18"/>
        </w:rPr>
        <w:t xml:space="preserve"> </w:t>
      </w:r>
      <w:r>
        <w:rPr>
          <w:spacing w:val="-1"/>
        </w:rPr>
        <w:t>business.</w:t>
      </w:r>
      <w:r>
        <w:rPr>
          <w:spacing w:val="15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rPr>
          <w:spacing w:val="-1"/>
        </w:rPr>
        <w:t>FCRA</w:t>
      </w:r>
      <w:r>
        <w:rPr>
          <w:spacing w:val="17"/>
        </w:rPr>
        <w:t xml:space="preserve"> </w:t>
      </w:r>
      <w:r>
        <w:rPr>
          <w:spacing w:val="-1"/>
        </w:rPr>
        <w:t>specifies</w:t>
      </w:r>
      <w:r>
        <w:rPr>
          <w:spacing w:val="16"/>
        </w:rPr>
        <w:t xml:space="preserve"> </w:t>
      </w:r>
      <w:r>
        <w:rPr>
          <w:spacing w:val="-1"/>
        </w:rPr>
        <w:t>those</w:t>
      </w:r>
      <w:r>
        <w:rPr>
          <w:spacing w:val="13"/>
        </w:rPr>
        <w:t xml:space="preserve"> </w:t>
      </w:r>
      <w:r>
        <w:rPr>
          <w:spacing w:val="-1"/>
        </w:rPr>
        <w:t>with</w:t>
      </w:r>
      <w:r>
        <w:rPr>
          <w:spacing w:val="16"/>
        </w:rPr>
        <w:t xml:space="preserve"> </w:t>
      </w:r>
      <w:r>
        <w:t>a</w:t>
      </w:r>
      <w:r>
        <w:rPr>
          <w:spacing w:val="135"/>
          <w:w w:val="99"/>
        </w:rPr>
        <w:t xml:space="preserve"> </w:t>
      </w:r>
      <w:r>
        <w:rPr>
          <w:spacing w:val="-1"/>
        </w:rPr>
        <w:t>valid</w:t>
      </w:r>
      <w:r>
        <w:rPr>
          <w:spacing w:val="-5"/>
        </w:rPr>
        <w:t xml:space="preserve"> </w:t>
      </w:r>
      <w:r>
        <w:rPr>
          <w:spacing w:val="-1"/>
        </w:rPr>
        <w:t>need</w:t>
      </w:r>
      <w:r>
        <w:rPr>
          <w:spacing w:val="-4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access.</w:t>
      </w:r>
    </w:p>
    <w:p w14:paraId="5CCD5267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4BDF27B6" w14:textId="77777777" w:rsidR="002277CF" w:rsidRDefault="002277CF">
      <w:pPr>
        <w:pStyle w:val="BodyText"/>
        <w:kinsoku w:val="0"/>
        <w:overflowPunct w:val="0"/>
        <w:ind w:left="460" w:right="459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must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-1"/>
        </w:rPr>
        <w:t>give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consent</w:t>
      </w:r>
      <w:r>
        <w:rPr>
          <w:b/>
          <w:bCs/>
          <w:spacing w:val="6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reports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be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-1"/>
        </w:rPr>
        <w:t>provided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employers</w:t>
      </w:r>
      <w:r>
        <w:t>.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consumer</w:t>
      </w:r>
      <w:r>
        <w:rPr>
          <w:spacing w:val="8"/>
        </w:rPr>
        <w:t xml:space="preserve"> </w:t>
      </w:r>
      <w:r>
        <w:t>reporting</w:t>
      </w:r>
      <w:r>
        <w:rPr>
          <w:spacing w:val="7"/>
        </w:rPr>
        <w:t xml:space="preserve"> </w:t>
      </w:r>
      <w:r>
        <w:rPr>
          <w:spacing w:val="-1"/>
        </w:rPr>
        <w:t>agency</w:t>
      </w:r>
      <w:r>
        <w:rPr>
          <w:spacing w:val="9"/>
        </w:rPr>
        <w:t xml:space="preserve"> </w:t>
      </w:r>
      <w:r>
        <w:rPr>
          <w:spacing w:val="-1"/>
        </w:rPr>
        <w:t>may</w:t>
      </w:r>
      <w:r>
        <w:rPr>
          <w:spacing w:val="9"/>
        </w:rPr>
        <w:t xml:space="preserve"> </w:t>
      </w:r>
      <w:r>
        <w:t>not</w:t>
      </w:r>
      <w:r>
        <w:rPr>
          <w:spacing w:val="7"/>
        </w:rPr>
        <w:t xml:space="preserve"> </w:t>
      </w:r>
      <w:r>
        <w:rPr>
          <w:spacing w:val="-1"/>
        </w:rPr>
        <w:t>give</w:t>
      </w:r>
      <w:r>
        <w:rPr>
          <w:spacing w:val="7"/>
        </w:rPr>
        <w:t xml:space="preserve"> </w:t>
      </w:r>
      <w:r>
        <w:t>out</w:t>
      </w:r>
      <w:r>
        <w:rPr>
          <w:spacing w:val="8"/>
        </w:rPr>
        <w:t xml:space="preserve"> </w:t>
      </w:r>
      <w:r>
        <w:rPr>
          <w:spacing w:val="-1"/>
        </w:rPr>
        <w:t>information</w:t>
      </w:r>
      <w:r>
        <w:rPr>
          <w:spacing w:val="79"/>
          <w:w w:val="99"/>
        </w:rPr>
        <w:t xml:space="preserve"> </w:t>
      </w:r>
      <w:r>
        <w:t>about</w:t>
      </w:r>
      <w:r>
        <w:rPr>
          <w:spacing w:val="38"/>
        </w:rPr>
        <w:t xml:space="preserve"> </w:t>
      </w:r>
      <w:r>
        <w:t>you</w:t>
      </w:r>
      <w:r>
        <w:rPr>
          <w:spacing w:val="37"/>
        </w:rPr>
        <w:t xml:space="preserve"> </w:t>
      </w:r>
      <w:r>
        <w:t>to</w:t>
      </w:r>
      <w:r>
        <w:rPr>
          <w:spacing w:val="38"/>
        </w:rPr>
        <w:t xml:space="preserve"> </w:t>
      </w:r>
      <w:r>
        <w:rPr>
          <w:spacing w:val="-1"/>
        </w:rPr>
        <w:t>your</w:t>
      </w:r>
      <w:r>
        <w:rPr>
          <w:spacing w:val="39"/>
        </w:rPr>
        <w:t xml:space="preserve"> </w:t>
      </w:r>
      <w:r>
        <w:rPr>
          <w:spacing w:val="-1"/>
        </w:rPr>
        <w:t>employer,</w:t>
      </w:r>
      <w:r>
        <w:rPr>
          <w:spacing w:val="39"/>
        </w:rPr>
        <w:t xml:space="preserve"> </w:t>
      </w:r>
      <w:r>
        <w:t>or</w:t>
      </w:r>
      <w:r>
        <w:rPr>
          <w:spacing w:val="39"/>
        </w:rPr>
        <w:t xml:space="preserve"> </w:t>
      </w:r>
      <w:r>
        <w:t>a</w:t>
      </w:r>
      <w:r>
        <w:rPr>
          <w:spacing w:val="39"/>
        </w:rPr>
        <w:t xml:space="preserve"> </w:t>
      </w:r>
      <w:r>
        <w:rPr>
          <w:spacing w:val="-1"/>
        </w:rPr>
        <w:t>potential</w:t>
      </w:r>
      <w:r>
        <w:rPr>
          <w:spacing w:val="39"/>
        </w:rPr>
        <w:t xml:space="preserve"> </w:t>
      </w:r>
      <w:r>
        <w:rPr>
          <w:spacing w:val="-1"/>
        </w:rPr>
        <w:t>employer,</w:t>
      </w:r>
      <w:r>
        <w:rPr>
          <w:spacing w:val="39"/>
        </w:rPr>
        <w:t xml:space="preserve"> </w:t>
      </w:r>
      <w:r>
        <w:rPr>
          <w:spacing w:val="-1"/>
        </w:rPr>
        <w:t>without</w:t>
      </w:r>
      <w:r>
        <w:rPr>
          <w:spacing w:val="39"/>
        </w:rPr>
        <w:t xml:space="preserve"> </w:t>
      </w:r>
      <w:r>
        <w:t>your</w:t>
      </w:r>
      <w:r>
        <w:rPr>
          <w:spacing w:val="38"/>
        </w:rPr>
        <w:t xml:space="preserve"> </w:t>
      </w:r>
      <w:r>
        <w:rPr>
          <w:spacing w:val="-1"/>
        </w:rPr>
        <w:t>written</w:t>
      </w:r>
      <w:r>
        <w:rPr>
          <w:spacing w:val="40"/>
        </w:rPr>
        <w:t xml:space="preserve"> </w:t>
      </w:r>
      <w:r>
        <w:rPr>
          <w:spacing w:val="-1"/>
        </w:rPr>
        <w:t>consent</w:t>
      </w:r>
      <w:r>
        <w:rPr>
          <w:spacing w:val="39"/>
        </w:rPr>
        <w:t xml:space="preserve"> </w:t>
      </w:r>
      <w:r>
        <w:rPr>
          <w:spacing w:val="-1"/>
        </w:rPr>
        <w:t>given</w:t>
      </w:r>
      <w:r>
        <w:rPr>
          <w:spacing w:val="39"/>
        </w:rPr>
        <w:t xml:space="preserve"> </w:t>
      </w:r>
      <w:r>
        <w:t>to</w:t>
      </w:r>
      <w:r>
        <w:rPr>
          <w:spacing w:val="39"/>
        </w:rPr>
        <w:t xml:space="preserve"> </w:t>
      </w:r>
      <w:r>
        <w:t>the</w:t>
      </w:r>
      <w:r>
        <w:rPr>
          <w:spacing w:val="37"/>
        </w:rPr>
        <w:t xml:space="preserve"> </w:t>
      </w:r>
      <w:r>
        <w:rPr>
          <w:spacing w:val="-1"/>
        </w:rPr>
        <w:t>employer.</w:t>
      </w:r>
      <w:r>
        <w:rPr>
          <w:spacing w:val="39"/>
        </w:rPr>
        <w:t xml:space="preserve"> </w:t>
      </w:r>
      <w:r>
        <w:t>Written</w:t>
      </w:r>
      <w:r>
        <w:rPr>
          <w:spacing w:val="39"/>
        </w:rPr>
        <w:t xml:space="preserve"> </w:t>
      </w:r>
      <w:r>
        <w:rPr>
          <w:spacing w:val="-1"/>
        </w:rPr>
        <w:t>consent</w:t>
      </w:r>
      <w:r>
        <w:rPr>
          <w:spacing w:val="87"/>
          <w:w w:val="99"/>
        </w:rPr>
        <w:t xml:space="preserve"> </w:t>
      </w:r>
      <w:r>
        <w:rPr>
          <w:spacing w:val="-1"/>
        </w:rPr>
        <w:t>generally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7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rPr>
          <w:spacing w:val="-1"/>
        </w:rPr>
        <w:t>required</w:t>
      </w:r>
      <w:r>
        <w:rPr>
          <w:spacing w:val="-5"/>
        </w:rPr>
        <w:t xml:space="preserve"> </w:t>
      </w:r>
      <w:r>
        <w:rPr>
          <w:spacing w:val="-1"/>
        </w:rPr>
        <w:t>in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spacing w:val="-1"/>
        </w:rPr>
        <w:t>trucking</w:t>
      </w:r>
      <w:r>
        <w:rPr>
          <w:spacing w:val="-5"/>
        </w:rPr>
        <w:t xml:space="preserve"> </w:t>
      </w:r>
      <w:r>
        <w:rPr>
          <w:spacing w:val="-1"/>
        </w:rPr>
        <w:t>industry.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6"/>
        </w:rPr>
        <w:t xml:space="preserve"> </w:t>
      </w:r>
      <w:r>
        <w:rPr>
          <w:spacing w:val="-1"/>
        </w:rPr>
        <w:t>more</w:t>
      </w:r>
      <w:r>
        <w:rPr>
          <w:spacing w:val="-6"/>
        </w:rPr>
        <w:t xml:space="preserve"> </w:t>
      </w:r>
      <w:r>
        <w:rPr>
          <w:spacing w:val="-1"/>
        </w:rPr>
        <w:t>information,</w:t>
      </w:r>
      <w:r>
        <w:rPr>
          <w:spacing w:val="-5"/>
        </w:rPr>
        <w:t xml:space="preserve"> </w:t>
      </w:r>
      <w:r>
        <w:rPr>
          <w:spacing w:val="-1"/>
        </w:rPr>
        <w:t>go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hyperlink r:id="rId15" w:history="1">
        <w:r>
          <w:rPr>
            <w:spacing w:val="-1"/>
          </w:rPr>
          <w:t>www.ftc.gov/credit.</w:t>
        </w:r>
      </w:hyperlink>
    </w:p>
    <w:p w14:paraId="4B035958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5A8751D8" w14:textId="77777777" w:rsidR="002277CF" w:rsidRDefault="002277CF">
      <w:pPr>
        <w:pStyle w:val="BodyText"/>
        <w:kinsoku w:val="0"/>
        <w:overflowPunct w:val="0"/>
        <w:ind w:left="459" w:right="459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34"/>
        </w:rPr>
        <w:t xml:space="preserve"> </w:t>
      </w:r>
      <w:r>
        <w:rPr>
          <w:b/>
          <w:bCs/>
        </w:rPr>
        <w:t>may</w:t>
      </w:r>
      <w:r>
        <w:rPr>
          <w:b/>
          <w:bCs/>
          <w:spacing w:val="32"/>
        </w:rPr>
        <w:t xml:space="preserve"> </w:t>
      </w:r>
      <w:r>
        <w:rPr>
          <w:b/>
          <w:bCs/>
          <w:spacing w:val="-1"/>
        </w:rPr>
        <w:t>limit</w:t>
      </w:r>
      <w:r>
        <w:rPr>
          <w:b/>
          <w:bCs/>
          <w:spacing w:val="35"/>
        </w:rPr>
        <w:t xml:space="preserve"> </w:t>
      </w:r>
      <w:r>
        <w:rPr>
          <w:b/>
          <w:bCs/>
        </w:rPr>
        <w:t>“prescreened”</w:t>
      </w:r>
      <w:r>
        <w:rPr>
          <w:b/>
          <w:bCs/>
          <w:spacing w:val="33"/>
        </w:rPr>
        <w:t xml:space="preserve"> </w:t>
      </w:r>
      <w:r>
        <w:rPr>
          <w:b/>
          <w:bCs/>
          <w:spacing w:val="-1"/>
        </w:rPr>
        <w:t>offers</w:t>
      </w:r>
      <w:r>
        <w:rPr>
          <w:b/>
          <w:bCs/>
          <w:spacing w:val="34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33"/>
        </w:rPr>
        <w:t xml:space="preserve"> </w:t>
      </w:r>
      <w:r>
        <w:rPr>
          <w:b/>
          <w:bCs/>
        </w:rPr>
        <w:t>credit</w:t>
      </w:r>
      <w:r>
        <w:rPr>
          <w:b/>
          <w:bCs/>
          <w:spacing w:val="35"/>
        </w:rPr>
        <w:t xml:space="preserve"> </w:t>
      </w:r>
      <w:r>
        <w:rPr>
          <w:b/>
          <w:bCs/>
        </w:rPr>
        <w:t>and</w:t>
      </w:r>
      <w:r>
        <w:rPr>
          <w:b/>
          <w:bCs/>
          <w:spacing w:val="32"/>
        </w:rPr>
        <w:t xml:space="preserve"> </w:t>
      </w:r>
      <w:r>
        <w:rPr>
          <w:b/>
          <w:bCs/>
          <w:spacing w:val="-1"/>
        </w:rPr>
        <w:t>insurance</w:t>
      </w:r>
      <w:r>
        <w:rPr>
          <w:b/>
          <w:bCs/>
          <w:spacing w:val="35"/>
        </w:rPr>
        <w:t xml:space="preserve"> </w:t>
      </w:r>
      <w:r>
        <w:rPr>
          <w:b/>
          <w:bCs/>
          <w:spacing w:val="-1"/>
        </w:rPr>
        <w:t>you</w:t>
      </w:r>
      <w:r>
        <w:rPr>
          <w:b/>
          <w:bCs/>
          <w:spacing w:val="34"/>
        </w:rPr>
        <w:t xml:space="preserve"> </w:t>
      </w:r>
      <w:r>
        <w:rPr>
          <w:b/>
          <w:bCs/>
          <w:spacing w:val="-1"/>
        </w:rPr>
        <w:t>get</w:t>
      </w:r>
      <w:r>
        <w:rPr>
          <w:b/>
          <w:bCs/>
          <w:spacing w:val="35"/>
        </w:rPr>
        <w:t xml:space="preserve"> </w:t>
      </w:r>
      <w:r>
        <w:rPr>
          <w:b/>
          <w:bCs/>
        </w:rPr>
        <w:t>based</w:t>
      </w:r>
      <w:r>
        <w:rPr>
          <w:b/>
          <w:bCs/>
          <w:spacing w:val="32"/>
        </w:rPr>
        <w:t xml:space="preserve"> </w:t>
      </w:r>
      <w:r>
        <w:rPr>
          <w:b/>
          <w:bCs/>
        </w:rPr>
        <w:t>on</w:t>
      </w:r>
      <w:r>
        <w:rPr>
          <w:b/>
          <w:bCs/>
          <w:spacing w:val="35"/>
        </w:rPr>
        <w:t xml:space="preserve"> </w:t>
      </w:r>
      <w:r>
        <w:rPr>
          <w:b/>
          <w:bCs/>
          <w:spacing w:val="-1"/>
        </w:rPr>
        <w:t>information</w:t>
      </w:r>
      <w:r>
        <w:rPr>
          <w:b/>
          <w:bCs/>
          <w:spacing w:val="34"/>
        </w:rPr>
        <w:t xml:space="preserve"> </w:t>
      </w:r>
      <w:r>
        <w:rPr>
          <w:b/>
          <w:bCs/>
          <w:spacing w:val="-1"/>
        </w:rPr>
        <w:t>in</w:t>
      </w:r>
      <w:r>
        <w:rPr>
          <w:b/>
          <w:bCs/>
          <w:spacing w:val="34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33"/>
        </w:rPr>
        <w:t xml:space="preserve"> </w:t>
      </w:r>
      <w:r>
        <w:rPr>
          <w:b/>
          <w:bCs/>
        </w:rPr>
        <w:t>credit</w:t>
      </w:r>
      <w:r>
        <w:rPr>
          <w:b/>
          <w:bCs/>
          <w:spacing w:val="32"/>
        </w:rPr>
        <w:t xml:space="preserve"> </w:t>
      </w:r>
      <w:r>
        <w:rPr>
          <w:b/>
          <w:bCs/>
        </w:rPr>
        <w:t>report.</w:t>
      </w:r>
      <w:r>
        <w:rPr>
          <w:b/>
          <w:bCs/>
          <w:spacing w:val="34"/>
        </w:rPr>
        <w:t xml:space="preserve"> </w:t>
      </w:r>
      <w:r>
        <w:rPr>
          <w:spacing w:val="-1"/>
        </w:rPr>
        <w:t>Unsolicited</w:t>
      </w:r>
      <w:r>
        <w:rPr>
          <w:spacing w:val="81"/>
          <w:w w:val="99"/>
        </w:rPr>
        <w:t xml:space="preserve"> </w:t>
      </w:r>
      <w:r>
        <w:rPr>
          <w:spacing w:val="-1"/>
        </w:rPr>
        <w:t>“prescreened”</w:t>
      </w:r>
      <w:r>
        <w:rPr>
          <w:spacing w:val="-4"/>
        </w:rPr>
        <w:t xml:space="preserve"> </w:t>
      </w:r>
      <w:r>
        <w:t>offers</w:t>
      </w:r>
      <w:r>
        <w:rPr>
          <w:spacing w:val="-4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rPr>
          <w:spacing w:val="-1"/>
        </w:rPr>
        <w:t>credit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insurance</w:t>
      </w:r>
      <w:r>
        <w:rPr>
          <w:spacing w:val="-5"/>
        </w:rPr>
        <w:t xml:space="preserve"> </w:t>
      </w:r>
      <w:r>
        <w:rPr>
          <w:spacing w:val="-1"/>
        </w:rPr>
        <w:t>must</w:t>
      </w:r>
      <w:r>
        <w:rPr>
          <w:spacing w:val="-4"/>
        </w:rPr>
        <w:t xml:space="preserve"> </w:t>
      </w:r>
      <w:r>
        <w:rPr>
          <w:spacing w:val="-1"/>
        </w:rPr>
        <w:t>include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toll-free</w:t>
      </w:r>
      <w:r>
        <w:rPr>
          <w:spacing w:val="-5"/>
        </w:rPr>
        <w:t xml:space="preserve"> </w:t>
      </w:r>
      <w:r>
        <w:t>phone</w:t>
      </w:r>
      <w:r>
        <w:rPr>
          <w:spacing w:val="-5"/>
        </w:rPr>
        <w:t xml:space="preserve"> </w:t>
      </w:r>
      <w:r>
        <w:rPr>
          <w:spacing w:val="-1"/>
        </w:rPr>
        <w:t>number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can</w:t>
      </w:r>
      <w:r>
        <w:rPr>
          <w:spacing w:val="-3"/>
        </w:rPr>
        <w:t xml:space="preserve"> </w:t>
      </w:r>
      <w:r>
        <w:rPr>
          <w:spacing w:val="-1"/>
        </w:rPr>
        <w:t>call</w:t>
      </w:r>
      <w:r>
        <w:rPr>
          <w:spacing w:val="-4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choose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remove</w:t>
      </w:r>
      <w:r>
        <w:rPr>
          <w:spacing w:val="-5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rPr>
          <w:spacing w:val="-1"/>
        </w:rPr>
        <w:t>name</w:t>
      </w:r>
      <w:r>
        <w:rPr>
          <w:spacing w:val="111"/>
          <w:w w:val="99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1"/>
        </w:rPr>
        <w:t>address</w:t>
      </w:r>
      <w:r>
        <w:rPr>
          <w:spacing w:val="-6"/>
        </w:rPr>
        <w:t xml:space="preserve"> </w:t>
      </w:r>
      <w:r>
        <w:rPr>
          <w:spacing w:val="-1"/>
        </w:rPr>
        <w:t>from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lists</w:t>
      </w:r>
      <w:r>
        <w:rPr>
          <w:spacing w:val="-6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rPr>
          <w:spacing w:val="-1"/>
        </w:rPr>
        <w:t>which</w:t>
      </w:r>
      <w:r>
        <w:rPr>
          <w:spacing w:val="-4"/>
        </w:rPr>
        <w:t xml:space="preserve"> </w:t>
      </w:r>
      <w:r>
        <w:t>these</w:t>
      </w:r>
      <w:r>
        <w:rPr>
          <w:spacing w:val="-6"/>
        </w:rPr>
        <w:t xml:space="preserve"> </w:t>
      </w:r>
      <w:r>
        <w:rPr>
          <w:spacing w:val="-1"/>
        </w:rPr>
        <w:t>offers</w:t>
      </w:r>
      <w:r>
        <w:rPr>
          <w:spacing w:val="-5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based.</w:t>
      </w:r>
      <w:r>
        <w:rPr>
          <w:spacing w:val="-3"/>
        </w:rPr>
        <w:t xml:space="preserve"> </w:t>
      </w:r>
      <w:r>
        <w:rPr>
          <w:spacing w:val="-1"/>
        </w:rPr>
        <w:t>You</w:t>
      </w:r>
      <w:r>
        <w:rPr>
          <w:spacing w:val="-4"/>
        </w:rP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t>opt-</w:t>
      </w:r>
      <w:r>
        <w:rPr>
          <w:spacing w:val="-6"/>
        </w:rPr>
        <w:t xml:space="preserve"> </w:t>
      </w:r>
      <w:r>
        <w:t>out</w:t>
      </w:r>
      <w:r>
        <w:rPr>
          <w:spacing w:val="-5"/>
        </w:rPr>
        <w:t xml:space="preserve"> </w:t>
      </w:r>
      <w:r>
        <w:rPr>
          <w:spacing w:val="-1"/>
        </w:rPr>
        <w:t>with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nationwide</w:t>
      </w:r>
      <w:r>
        <w:rPr>
          <w:spacing w:val="-6"/>
        </w:rPr>
        <w:t xml:space="preserve"> </w:t>
      </w:r>
      <w:r>
        <w:rPr>
          <w:spacing w:val="-1"/>
        </w:rPr>
        <w:t>credit</w:t>
      </w:r>
      <w:r>
        <w:rPr>
          <w:spacing w:val="-4"/>
        </w:rPr>
        <w:t xml:space="preserve"> </w:t>
      </w:r>
      <w:r>
        <w:rPr>
          <w:spacing w:val="-1"/>
        </w:rPr>
        <w:t>bureaus</w:t>
      </w:r>
      <w:r>
        <w:rPr>
          <w:spacing w:val="-6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rPr>
          <w:spacing w:val="-1"/>
        </w:rPr>
        <w:t>1-800-392-7816.</w:t>
      </w:r>
    </w:p>
    <w:p w14:paraId="145BB33F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1CF84152" w14:textId="77777777" w:rsidR="002277CF" w:rsidRDefault="002277CF">
      <w:pPr>
        <w:pStyle w:val="BodyText"/>
        <w:kinsoku w:val="0"/>
        <w:overflowPunct w:val="0"/>
        <w:ind w:left="459" w:right="459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 xml:space="preserve">may </w:t>
      </w:r>
      <w:r>
        <w:rPr>
          <w:b/>
          <w:bCs/>
          <w:spacing w:val="-1"/>
        </w:rPr>
        <w:t>seek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damages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from</w:t>
      </w:r>
      <w:r>
        <w:rPr>
          <w:b/>
          <w:bCs/>
          <w:spacing w:val="-1"/>
        </w:rPr>
        <w:t xml:space="preserve"> violators</w:t>
      </w:r>
      <w:r>
        <w:rPr>
          <w:spacing w:val="-1"/>
        </w:rPr>
        <w:t>.</w:t>
      </w:r>
      <w:r>
        <w:rPr>
          <w:spacing w:val="1"/>
        </w:rPr>
        <w:t xml:space="preserve"> </w:t>
      </w:r>
      <w:r>
        <w:t>If a</w:t>
      </w:r>
      <w:r>
        <w:rPr>
          <w:spacing w:val="2"/>
        </w:rPr>
        <w:t xml:space="preserve"> </w:t>
      </w:r>
      <w:r>
        <w:rPr>
          <w:spacing w:val="-1"/>
        </w:rPr>
        <w:t>consumer</w:t>
      </w:r>
      <w:r>
        <w:rPr>
          <w:spacing w:val="1"/>
        </w:rPr>
        <w:t xml:space="preserve"> </w:t>
      </w:r>
      <w:r>
        <w:t>reporting</w:t>
      </w:r>
      <w:r>
        <w:rPr>
          <w:spacing w:val="1"/>
        </w:rPr>
        <w:t xml:space="preserve"> </w:t>
      </w:r>
      <w:r>
        <w:rPr>
          <w:spacing w:val="-1"/>
        </w:rPr>
        <w:t>agency,</w:t>
      </w:r>
      <w:r>
        <w:rPr>
          <w:spacing w:val="1"/>
        </w:rPr>
        <w:t xml:space="preserve"> </w:t>
      </w:r>
      <w:r>
        <w:t>or,</w:t>
      </w:r>
      <w:r>
        <w:rPr>
          <w:spacing w:val="1"/>
        </w:rPr>
        <w:t xml:space="preserve"> </w:t>
      </w:r>
      <w:r>
        <w:rPr>
          <w:spacing w:val="-1"/>
        </w:rPr>
        <w:t>in</w:t>
      </w:r>
      <w:r>
        <w:rPr>
          <w:spacing w:val="2"/>
        </w:rPr>
        <w:t xml:space="preserve"> </w:t>
      </w:r>
      <w:r>
        <w:rPr>
          <w:spacing w:val="-1"/>
        </w:rPr>
        <w:t>some</w:t>
      </w:r>
      <w:r>
        <w:t xml:space="preserve"> cases,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user</w:t>
      </w:r>
      <w:r>
        <w:rPr>
          <w:spacing w:val="2"/>
        </w:rPr>
        <w:t xml:space="preserve"> </w:t>
      </w:r>
      <w:r>
        <w:t xml:space="preserve">of </w:t>
      </w:r>
      <w:r>
        <w:rPr>
          <w:spacing w:val="-1"/>
        </w:rPr>
        <w:t>consumer</w:t>
      </w:r>
      <w:r>
        <w:rPr>
          <w:spacing w:val="1"/>
        </w:rPr>
        <w:t xml:space="preserve"> </w:t>
      </w:r>
      <w:r>
        <w:t>reports</w:t>
      </w:r>
      <w:r>
        <w:rPr>
          <w:spacing w:val="2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furnisher</w:t>
      </w:r>
      <w:r>
        <w:rPr>
          <w:spacing w:val="77"/>
          <w:w w:val="9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consumer</w:t>
      </w:r>
      <w:r>
        <w:rPr>
          <w:spacing w:val="-4"/>
        </w:rPr>
        <w:t xml:space="preserve"> </w:t>
      </w:r>
      <w:r>
        <w:rPr>
          <w:spacing w:val="-1"/>
        </w:rPr>
        <w:t>reporting</w:t>
      </w:r>
      <w:r>
        <w:rPr>
          <w:spacing w:val="-4"/>
        </w:rPr>
        <w:t xml:space="preserve"> </w:t>
      </w:r>
      <w:r>
        <w:rPr>
          <w:spacing w:val="-1"/>
        </w:rPr>
        <w:t>agency</w:t>
      </w:r>
      <w:r>
        <w:rPr>
          <w:spacing w:val="-4"/>
        </w:rPr>
        <w:t xml:space="preserve"> </w:t>
      </w:r>
      <w:r>
        <w:rPr>
          <w:spacing w:val="-1"/>
        </w:rPr>
        <w:t>violates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FCRA,</w:t>
      </w:r>
      <w:r>
        <w:rPr>
          <w:spacing w:val="-3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able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sue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state</w:t>
      </w:r>
      <w:r>
        <w:rPr>
          <w:spacing w:val="-5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court.</w:t>
      </w:r>
    </w:p>
    <w:p w14:paraId="7AEE9A90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2EAC73DC" w14:textId="77777777" w:rsidR="002277CF" w:rsidRDefault="004949CD">
      <w:pPr>
        <w:pStyle w:val="BodyText"/>
        <w:kinsoku w:val="0"/>
        <w:overflowPunct w:val="0"/>
        <w:ind w:left="459"/>
        <w:jc w:val="both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 wp14:anchorId="2E13AA71" wp14:editId="437E6E6B">
                <wp:simplePos x="0" y="0"/>
                <wp:positionH relativeFrom="page">
                  <wp:posOffset>7052945</wp:posOffset>
                </wp:positionH>
                <wp:positionV relativeFrom="paragraph">
                  <wp:posOffset>133985</wp:posOffset>
                </wp:positionV>
                <wp:extent cx="32385" cy="12700"/>
                <wp:effectExtent l="0" t="0" r="5715" b="0"/>
                <wp:wrapNone/>
                <wp:docPr id="30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700"/>
                        </a:xfrm>
                        <a:custGeom>
                          <a:avLst/>
                          <a:gdLst>
                            <a:gd name="T0" fmla="*/ 0 w 51"/>
                            <a:gd name="T1" fmla="*/ 6 h 20"/>
                            <a:gd name="T2" fmla="*/ 50 w 51"/>
                            <a:gd name="T3" fmla="*/ 6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1" h="20">
                              <a:moveTo>
                                <a:pt x="0" y="6"/>
                              </a:moveTo>
                              <a:lnTo>
                                <a:pt x="50" y="6"/>
                              </a:lnTo>
                            </a:path>
                          </a:pathLst>
                        </a:cu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297C598" id="Freeform 4" o:spid="_x0000_s1026" style="position:absolute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555.35pt,10.85pt,557.85pt,10.85pt" coordsize="51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" o:allowincell="f" filled="f" strokeweight=".7pt">
                <v:path arrowok="t" o:connecttype="custom" o:connectlocs="0,3810;31750,3810" o:connectangles="0,0"/>
                <w10:wrap anchorx="page"/>
              </v:polyline>
            </w:pict>
          </mc:Fallback>
        </mc:AlternateContent>
      </w:r>
      <w:r w:rsidR="002277CF">
        <w:rPr>
          <w:b/>
          <w:bCs/>
        </w:rPr>
        <w:t>Identity</w:t>
      </w:r>
      <w:r w:rsidR="002277CF">
        <w:rPr>
          <w:b/>
          <w:bCs/>
          <w:spacing w:val="-8"/>
        </w:rPr>
        <w:t xml:space="preserve"> </w:t>
      </w:r>
      <w:r w:rsidR="002277CF">
        <w:rPr>
          <w:b/>
          <w:bCs/>
        </w:rPr>
        <w:t>theft</w:t>
      </w:r>
      <w:r w:rsidR="002277CF">
        <w:rPr>
          <w:b/>
          <w:bCs/>
          <w:spacing w:val="-6"/>
        </w:rPr>
        <w:t xml:space="preserve"> </w:t>
      </w:r>
      <w:r w:rsidR="002277CF">
        <w:rPr>
          <w:b/>
          <w:bCs/>
          <w:spacing w:val="-1"/>
        </w:rPr>
        <w:t>victims</w:t>
      </w:r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</w:rPr>
        <w:t>and</w:t>
      </w:r>
      <w:r w:rsidR="002277CF">
        <w:rPr>
          <w:b/>
          <w:bCs/>
          <w:spacing w:val="-5"/>
        </w:rPr>
        <w:t xml:space="preserve"> </w:t>
      </w:r>
      <w:r w:rsidR="002277CF">
        <w:rPr>
          <w:b/>
          <w:bCs/>
        </w:rPr>
        <w:t>active</w:t>
      </w:r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</w:rPr>
        <w:t>duty</w:t>
      </w:r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  <w:spacing w:val="-1"/>
        </w:rPr>
        <w:t>military</w:t>
      </w:r>
      <w:r w:rsidR="002277CF">
        <w:rPr>
          <w:b/>
          <w:bCs/>
          <w:spacing w:val="-8"/>
        </w:rPr>
        <w:t xml:space="preserve"> </w:t>
      </w:r>
      <w:r w:rsidR="002277CF">
        <w:rPr>
          <w:b/>
          <w:bCs/>
        </w:rPr>
        <w:t>personnel</w:t>
      </w:r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</w:rPr>
        <w:t>have</w:t>
      </w:r>
      <w:r w:rsidR="002277CF">
        <w:rPr>
          <w:b/>
          <w:bCs/>
          <w:spacing w:val="-6"/>
        </w:rPr>
        <w:t xml:space="preserve"> </w:t>
      </w:r>
      <w:r w:rsidR="002277CF">
        <w:rPr>
          <w:b/>
          <w:bCs/>
        </w:rPr>
        <w:t>additional</w:t>
      </w:r>
      <w:r w:rsidR="002277CF">
        <w:rPr>
          <w:b/>
          <w:bCs/>
          <w:spacing w:val="-8"/>
        </w:rPr>
        <w:t xml:space="preserve"> </w:t>
      </w:r>
      <w:r w:rsidR="002277CF">
        <w:rPr>
          <w:b/>
          <w:bCs/>
          <w:spacing w:val="-1"/>
        </w:rPr>
        <w:t>rights.</w:t>
      </w:r>
      <w:r w:rsidR="002277CF">
        <w:rPr>
          <w:b/>
          <w:bCs/>
          <w:spacing w:val="-6"/>
        </w:rPr>
        <w:t xml:space="preserve"> </w:t>
      </w:r>
      <w:r w:rsidR="002277CF">
        <w:rPr>
          <w:spacing w:val="-1"/>
        </w:rPr>
        <w:t>For</w:t>
      </w:r>
      <w:r w:rsidR="002277CF">
        <w:rPr>
          <w:spacing w:val="-5"/>
        </w:rPr>
        <w:t xml:space="preserve"> </w:t>
      </w:r>
      <w:r w:rsidR="002277CF">
        <w:rPr>
          <w:spacing w:val="-1"/>
        </w:rPr>
        <w:t>more</w:t>
      </w:r>
      <w:r w:rsidR="002277CF">
        <w:rPr>
          <w:spacing w:val="-5"/>
        </w:rPr>
        <w:t xml:space="preserve"> </w:t>
      </w:r>
      <w:r w:rsidR="002277CF">
        <w:rPr>
          <w:spacing w:val="-1"/>
        </w:rPr>
        <w:t>information,</w:t>
      </w:r>
      <w:r w:rsidR="002277CF">
        <w:rPr>
          <w:spacing w:val="-5"/>
        </w:rPr>
        <w:t xml:space="preserve"> </w:t>
      </w:r>
      <w:r w:rsidR="002277CF">
        <w:rPr>
          <w:spacing w:val="-1"/>
        </w:rPr>
        <w:t>visit</w:t>
      </w:r>
      <w:r w:rsidR="002277CF">
        <w:rPr>
          <w:spacing w:val="-5"/>
        </w:rPr>
        <w:t xml:space="preserve"> </w:t>
      </w:r>
      <w:hyperlink r:id="rId16" w:history="1">
        <w:r w:rsidR="002277CF">
          <w:rPr>
            <w:color w:val="0000FF"/>
            <w:spacing w:val="-1"/>
            <w:u w:val="single"/>
          </w:rPr>
          <w:t>www.ftc.gov/credit</w:t>
        </w:r>
        <w:r w:rsidR="002277CF">
          <w:rPr>
            <w:color w:val="000000"/>
            <w:spacing w:val="-1"/>
          </w:rPr>
          <w:t>.</w:t>
        </w:r>
      </w:hyperlink>
    </w:p>
    <w:p w14:paraId="28E587FB" w14:textId="77777777" w:rsidR="002277CF" w:rsidRDefault="002277CF">
      <w:pPr>
        <w:pStyle w:val="BodyText"/>
        <w:kinsoku w:val="0"/>
        <w:overflowPunct w:val="0"/>
        <w:spacing w:before="8"/>
        <w:ind w:left="0"/>
        <w:rPr>
          <w:sz w:val="14"/>
          <w:szCs w:val="14"/>
        </w:rPr>
      </w:pPr>
    </w:p>
    <w:p w14:paraId="089E5F7C" w14:textId="77777777" w:rsidR="002277CF" w:rsidRDefault="002277CF">
      <w:pPr>
        <w:pStyle w:val="BodyText"/>
        <w:kinsoku w:val="0"/>
        <w:overflowPunct w:val="0"/>
        <w:spacing w:before="59"/>
        <w:ind w:left="459" w:right="458"/>
        <w:jc w:val="both"/>
      </w:pPr>
      <w:r>
        <w:rPr>
          <w:b/>
          <w:bCs/>
          <w:spacing w:val="-1"/>
        </w:rPr>
        <w:t xml:space="preserve">States </w:t>
      </w:r>
      <w:r>
        <w:rPr>
          <w:b/>
          <w:bCs/>
        </w:rPr>
        <w:t>may enforce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the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FCRA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and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many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states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have their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>own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 xml:space="preserve">consumer </w:t>
      </w:r>
      <w:r>
        <w:rPr>
          <w:b/>
          <w:bCs/>
        </w:rPr>
        <w:t xml:space="preserve">reporting </w:t>
      </w:r>
      <w:r>
        <w:rPr>
          <w:b/>
          <w:bCs/>
          <w:spacing w:val="-1"/>
        </w:rPr>
        <w:t>laws.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In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some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cases,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you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 xml:space="preserve">may </w:t>
      </w:r>
      <w:r>
        <w:rPr>
          <w:b/>
          <w:bCs/>
          <w:spacing w:val="-1"/>
        </w:rPr>
        <w:t>have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more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rights</w:t>
      </w:r>
      <w:r>
        <w:rPr>
          <w:b/>
          <w:bCs/>
          <w:spacing w:val="87"/>
          <w:w w:val="99"/>
        </w:rPr>
        <w:t xml:space="preserve"> </w:t>
      </w:r>
      <w:r>
        <w:rPr>
          <w:b/>
          <w:bCs/>
        </w:rPr>
        <w:t>under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state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law.</w:t>
      </w:r>
      <w:r>
        <w:rPr>
          <w:b/>
          <w:bCs/>
          <w:spacing w:val="9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more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information,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contact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state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or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local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consumer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protection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agency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or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state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Attorney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General.</w:t>
      </w:r>
      <w:r>
        <w:rPr>
          <w:b/>
          <w:bCs/>
          <w:spacing w:val="70"/>
          <w:w w:val="99"/>
        </w:rPr>
        <w:t xml:space="preserve"> </w:t>
      </w:r>
      <w:r>
        <w:rPr>
          <w:b/>
          <w:bCs/>
        </w:rPr>
        <w:t>Federal</w:t>
      </w:r>
      <w:r>
        <w:rPr>
          <w:b/>
          <w:bCs/>
          <w:spacing w:val="-10"/>
        </w:rPr>
        <w:t xml:space="preserve"> </w:t>
      </w:r>
      <w:r>
        <w:rPr>
          <w:b/>
          <w:bCs/>
        </w:rPr>
        <w:t>enforcers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are:</w:t>
      </w:r>
    </w:p>
    <w:p w14:paraId="3EC1CD79" w14:textId="77777777" w:rsidR="002277CF" w:rsidRDefault="002277CF">
      <w:pPr>
        <w:pStyle w:val="BodyText"/>
        <w:kinsoku w:val="0"/>
        <w:overflowPunct w:val="0"/>
        <w:spacing w:before="2"/>
        <w:ind w:left="0"/>
        <w:rPr>
          <w:b/>
          <w:bCs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60"/>
        <w:gridCol w:w="5760"/>
      </w:tblGrid>
      <w:tr w:rsidR="002277CF" w14:paraId="54290A7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2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03030"/>
          </w:tcPr>
          <w:p w14:paraId="2BF461FE" w14:textId="77777777" w:rsidR="002277CF" w:rsidRDefault="002277CF">
            <w:pPr>
              <w:pStyle w:val="TableParagraph"/>
              <w:kinsoku w:val="0"/>
              <w:overflowPunct w:val="0"/>
              <w:spacing w:line="240" w:lineRule="exact"/>
              <w:jc w:val="center"/>
            </w:pPr>
            <w:r>
              <w:rPr>
                <w:rFonts w:ascii="Calibri" w:hAnsi="Calibri" w:cs="Calibri"/>
                <w:b/>
                <w:bCs/>
                <w:color w:val="FFFFFF"/>
                <w:w w:val="105"/>
                <w:sz w:val="20"/>
                <w:szCs w:val="20"/>
              </w:rPr>
              <w:t>TYPE</w:t>
            </w:r>
            <w:r>
              <w:rPr>
                <w:rFonts w:ascii="Calibri" w:hAnsi="Calibri" w:cs="Calibri"/>
                <w:b/>
                <w:bCs/>
                <w:color w:val="FFFFFF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w w:val="105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b/>
                <w:bCs/>
                <w:color w:val="FFFFFF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spacing w:val="-1"/>
                <w:w w:val="105"/>
                <w:sz w:val="20"/>
                <w:szCs w:val="20"/>
              </w:rPr>
              <w:t>BUSINESS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03030"/>
          </w:tcPr>
          <w:p w14:paraId="5960083E" w14:textId="77777777" w:rsidR="002277CF" w:rsidRDefault="002277CF">
            <w:pPr>
              <w:pStyle w:val="TableParagraph"/>
              <w:kinsoku w:val="0"/>
              <w:overflowPunct w:val="0"/>
              <w:spacing w:line="240" w:lineRule="exact"/>
              <w:ind w:right="2"/>
              <w:jc w:val="center"/>
            </w:pPr>
            <w:r>
              <w:rPr>
                <w:rFonts w:ascii="Calibri" w:hAnsi="Calibri" w:cs="Calibri"/>
                <w:b/>
                <w:bCs/>
                <w:color w:val="FFFFFF"/>
                <w:w w:val="105"/>
                <w:sz w:val="20"/>
                <w:szCs w:val="20"/>
              </w:rPr>
              <w:t>CONTACT</w:t>
            </w:r>
          </w:p>
        </w:tc>
      </w:tr>
      <w:tr w:rsidR="002277CF" w14:paraId="46D64C5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44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440B1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701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reporting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agencies,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creditors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others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not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listed</w:t>
            </w:r>
            <w:r>
              <w:rPr>
                <w:rFonts w:ascii="Calibri" w:hAnsi="Calibri" w:cs="Calibri"/>
                <w:spacing w:val="73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below.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293A0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652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Trade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Commission: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Response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Center-FCRA</w:t>
            </w:r>
            <w:r>
              <w:rPr>
                <w:rFonts w:ascii="Calibri" w:hAnsi="Calibri" w:cs="Calibri"/>
                <w:spacing w:val="45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20580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1-877-382-4357</w:t>
            </w:r>
          </w:p>
        </w:tc>
      </w:tr>
      <w:tr w:rsidR="002277CF" w14:paraId="2F71735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2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BC97A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300"/>
            </w:pPr>
            <w:r>
              <w:rPr>
                <w:rFonts w:ascii="Calibri" w:hAnsi="Calibri" w:cs="Calibri"/>
                <w:sz w:val="20"/>
                <w:szCs w:val="20"/>
              </w:rPr>
              <w:t>National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banks,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branches/agencies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foreign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(word</w:t>
            </w:r>
            <w:r>
              <w:rPr>
                <w:rFonts w:ascii="Calibri" w:hAnsi="Calibri" w:cs="Calibri"/>
                <w:spacing w:val="5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“National”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initials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“N.A.”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appear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after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bank’s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name)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D0A4F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108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Comptroller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Currency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Compliance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Management,</w:t>
            </w:r>
            <w:r>
              <w:rPr>
                <w:rFonts w:ascii="Calibri" w:hAnsi="Calibri" w:cs="Calibri"/>
                <w:spacing w:val="55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Mail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Stop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6-6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20219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800-613-6743</w:t>
            </w:r>
          </w:p>
        </w:tc>
      </w:tr>
      <w:tr w:rsidR="002277CF" w14:paraId="517EB2F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35129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165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Reserve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System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member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(except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national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banks,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55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branches/agencies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foreign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banks)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D6956" w14:textId="77777777" w:rsidR="002277CF" w:rsidRDefault="002277CF">
            <w:pPr>
              <w:pStyle w:val="TableParagraph"/>
              <w:kinsoku w:val="0"/>
              <w:overflowPunct w:val="0"/>
              <w:spacing w:before="120" w:line="243" w:lineRule="exact"/>
              <w:ind w:left="109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Reserve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Board</w:t>
            </w:r>
          </w:p>
          <w:p w14:paraId="702EE11B" w14:textId="77777777" w:rsidR="002277CF" w:rsidRDefault="002277CF">
            <w:pPr>
              <w:pStyle w:val="TableParagraph"/>
              <w:kinsoku w:val="0"/>
              <w:overflowPunct w:val="0"/>
              <w:ind w:left="109" w:right="266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Division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&amp;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Community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Affairs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20551</w:t>
            </w:r>
            <w:r>
              <w:rPr>
                <w:rFonts w:ascii="Calibri" w:hAnsi="Calibri" w:cs="Calibri"/>
                <w:spacing w:val="46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202-452-3693</w:t>
            </w:r>
          </w:p>
        </w:tc>
      </w:tr>
      <w:tr w:rsidR="002277CF" w14:paraId="7C2B98D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52FDD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374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Savings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associations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federally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chartered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savings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(word</w:t>
            </w:r>
            <w:r>
              <w:rPr>
                <w:rFonts w:ascii="Calibri" w:hAnsi="Calibri" w:cs="Calibri"/>
                <w:spacing w:val="63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“Federal”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initials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“F.S.B.”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appear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institution’s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name)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9DB3F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3463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Thrift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Supervision</w:t>
            </w:r>
            <w:r>
              <w:rPr>
                <w:rFonts w:ascii="Calibri" w:hAnsi="Calibri" w:cs="Calibri"/>
                <w:spacing w:val="31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1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Complaints</w:t>
            </w:r>
          </w:p>
          <w:p w14:paraId="70CCCEEF" w14:textId="77777777" w:rsidR="002277CF" w:rsidRDefault="002277CF">
            <w:pPr>
              <w:pStyle w:val="TableParagraph"/>
              <w:kinsoku w:val="0"/>
              <w:overflowPunct w:val="0"/>
              <w:spacing w:line="242" w:lineRule="exact"/>
              <w:ind w:left="109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20552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800-842-6929</w:t>
            </w:r>
          </w:p>
        </w:tc>
      </w:tr>
      <w:tr w:rsidR="002277CF" w14:paraId="4982741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42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441CF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610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unions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(words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“Federal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Union”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appear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</w:t>
            </w:r>
            <w:r>
              <w:rPr>
                <w:rFonts w:ascii="Calibri" w:hAnsi="Calibri" w:cs="Calibri"/>
                <w:spacing w:val="6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institution’s</w:t>
            </w:r>
            <w:r>
              <w:rPr>
                <w:rFonts w:ascii="Calibri" w:hAnsi="Calibri" w:cs="Calibri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name)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D6ED9" w14:textId="77777777" w:rsidR="002277CF" w:rsidRDefault="002277CF">
            <w:pPr>
              <w:pStyle w:val="TableParagraph"/>
              <w:tabs>
                <w:tab w:val="left" w:pos="2269"/>
              </w:tabs>
              <w:kinsoku w:val="0"/>
              <w:overflowPunct w:val="0"/>
              <w:spacing w:before="120"/>
              <w:ind w:left="109" w:right="1164"/>
            </w:pPr>
            <w:r>
              <w:rPr>
                <w:rFonts w:ascii="Calibri" w:hAnsi="Calibri" w:cs="Calibri"/>
                <w:sz w:val="20"/>
                <w:szCs w:val="20"/>
              </w:rPr>
              <w:t>National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Union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Administration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1775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Duke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Street</w:t>
            </w:r>
            <w:r>
              <w:rPr>
                <w:rFonts w:ascii="Calibri" w:hAnsi="Calibri" w:cs="Calibri"/>
                <w:spacing w:val="53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Alexandria,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VA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22314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ab/>
              <w:t>703-519-4600</w:t>
            </w:r>
          </w:p>
        </w:tc>
      </w:tr>
      <w:tr w:rsidR="002277CF" w14:paraId="788D22B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B85F8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135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State-chartered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that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are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not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members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Reserve</w:t>
            </w:r>
            <w:r>
              <w:rPr>
                <w:rFonts w:ascii="Calibri" w:hAnsi="Calibri" w:cs="Calibri"/>
                <w:spacing w:val="4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System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F541C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Deposit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Insurance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Corporation</w:t>
            </w:r>
          </w:p>
          <w:p w14:paraId="578A87EB" w14:textId="77777777" w:rsidR="002277CF" w:rsidRDefault="002277CF">
            <w:pPr>
              <w:pStyle w:val="TableParagraph"/>
              <w:kinsoku w:val="0"/>
              <w:overflowPunct w:val="0"/>
              <w:ind w:left="109" w:right="429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Response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Center,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2345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Grand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Avenue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100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Kansas</w:t>
            </w:r>
            <w:r>
              <w:rPr>
                <w:rFonts w:ascii="Calibri" w:hAnsi="Calibri" w:cs="Calibri"/>
                <w:spacing w:val="51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City,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Missouri</w:t>
            </w:r>
            <w:r>
              <w:rPr>
                <w:rFonts w:ascii="Calibri" w:hAnsi="Calibri" w:cs="Calibri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64108-2638</w:t>
            </w:r>
            <w:r>
              <w:rPr>
                <w:rFonts w:ascii="Calibri" w:hAnsi="Calibri" w:cs="Calibri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1-877-275-3342</w:t>
            </w:r>
          </w:p>
        </w:tc>
      </w:tr>
      <w:tr w:rsidR="002277CF" w14:paraId="566D1A2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44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A2A09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664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Air,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surface,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rail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common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carriers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regulated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by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former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Civil</w:t>
            </w:r>
            <w:r>
              <w:rPr>
                <w:rFonts w:ascii="Calibri" w:hAnsi="Calibri" w:cs="Calibri"/>
                <w:spacing w:val="61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Aeronautics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Board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Interstate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Commerce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Commission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B8DD6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487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Department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Transportation,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Financial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Management</w:t>
            </w:r>
            <w:r>
              <w:rPr>
                <w:rFonts w:ascii="Calibri" w:hAnsi="Calibri" w:cs="Calibri"/>
                <w:spacing w:val="6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20590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202-366-1306</w:t>
            </w:r>
          </w:p>
        </w:tc>
      </w:tr>
      <w:tr w:rsidR="002277CF" w14:paraId="54F22F0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1ABC7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Activities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subject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to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Packers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Stockyards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Act,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1921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7C810" w14:textId="77777777" w:rsidR="002277CF" w:rsidRDefault="002277CF">
            <w:pPr>
              <w:pStyle w:val="TableParagraph"/>
              <w:kinsoku w:val="0"/>
              <w:overflowPunct w:val="0"/>
              <w:spacing w:before="120" w:line="243" w:lineRule="exact"/>
              <w:ind w:left="109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Department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Agriculture</w:t>
            </w:r>
          </w:p>
          <w:p w14:paraId="2342CE54" w14:textId="77777777" w:rsidR="002277CF" w:rsidRDefault="002277CF">
            <w:pPr>
              <w:pStyle w:val="TableParagraph"/>
              <w:kinsoku w:val="0"/>
              <w:overflowPunct w:val="0"/>
              <w:ind w:left="109" w:right="140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Deputy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Administrator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–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GIPSA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20250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202-</w:t>
            </w:r>
            <w:r>
              <w:rPr>
                <w:rFonts w:ascii="Calibri" w:hAnsi="Calibri" w:cs="Calibri"/>
                <w:spacing w:val="4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720-7051</w:t>
            </w:r>
          </w:p>
        </w:tc>
      </w:tr>
    </w:tbl>
    <w:p w14:paraId="6A03EAF3" w14:textId="77777777" w:rsidR="002277CF" w:rsidRDefault="002277CF">
      <w:pPr>
        <w:sectPr w:rsidR="002277CF">
          <w:pgSz w:w="12240" w:h="15840"/>
          <w:pgMar w:top="140" w:right="260" w:bottom="1080" w:left="260" w:header="0" w:footer="881" w:gutter="0"/>
          <w:cols w:space="720" w:equalWidth="0">
            <w:col w:w="11720"/>
          </w:cols>
          <w:noEndnote/>
        </w:sectPr>
      </w:pPr>
    </w:p>
    <w:p w14:paraId="33595554" w14:textId="77777777" w:rsidR="002277CF" w:rsidRDefault="002277CF">
      <w:pPr>
        <w:pStyle w:val="BodyText"/>
        <w:kinsoku w:val="0"/>
        <w:overflowPunct w:val="0"/>
        <w:spacing w:before="35"/>
        <w:ind w:left="296" w:right="572"/>
        <w:rPr>
          <w:color w:val="000000"/>
          <w:sz w:val="24"/>
          <w:szCs w:val="24"/>
        </w:rPr>
      </w:pPr>
      <w:r>
        <w:rPr>
          <w:b/>
          <w:bCs/>
          <w:spacing w:val="-2"/>
          <w:sz w:val="24"/>
          <w:szCs w:val="24"/>
        </w:rPr>
        <w:lastRenderedPageBreak/>
        <w:t xml:space="preserve">Clergy </w:t>
      </w:r>
      <w:r>
        <w:rPr>
          <w:b/>
          <w:bCs/>
          <w:sz w:val="24"/>
          <w:szCs w:val="24"/>
        </w:rPr>
        <w:t>Candidates:</w:t>
      </w:r>
      <w:r>
        <w:rPr>
          <w:b/>
          <w:bCs/>
          <w:spacing w:val="51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Please</w:t>
      </w:r>
      <w:r>
        <w:rPr>
          <w:b/>
          <w:bCs/>
          <w:spacing w:val="-2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return to</w:t>
      </w:r>
      <w:r>
        <w:rPr>
          <w:b/>
          <w:bCs/>
          <w:spacing w:val="-1"/>
          <w:sz w:val="24"/>
          <w:szCs w:val="24"/>
        </w:rPr>
        <w:t xml:space="preserve"> </w:t>
      </w:r>
      <w:hyperlink r:id="rId17" w:history="1">
        <w:r w:rsidR="00853E0C" w:rsidRPr="003A2E92">
          <w:rPr>
            <w:rStyle w:val="Hyperlink"/>
            <w:rFonts w:cs="Calibri"/>
            <w:b/>
            <w:bCs/>
            <w:sz w:val="24"/>
            <w:szCs w:val="24"/>
          </w:rPr>
          <w:t>jsullivan@gnjumc.org</w:t>
        </w:r>
        <w:r w:rsidR="00853E0C" w:rsidRPr="003A2E92">
          <w:rPr>
            <w:rStyle w:val="Hyperlink"/>
            <w:rFonts w:cs="Calibri"/>
            <w:b/>
            <w:bCs/>
            <w:spacing w:val="-5"/>
            <w:sz w:val="24"/>
            <w:szCs w:val="24"/>
          </w:rPr>
          <w:t xml:space="preserve"> </w:t>
        </w:r>
      </w:hyperlink>
      <w:r>
        <w:rPr>
          <w:b/>
          <w:bCs/>
          <w:color w:val="000000"/>
          <w:sz w:val="24"/>
          <w:szCs w:val="24"/>
        </w:rPr>
        <w:t>or</w:t>
      </w:r>
      <w:r>
        <w:rPr>
          <w:b/>
          <w:bCs/>
          <w:color w:val="000000"/>
          <w:spacing w:val="-3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to</w:t>
      </w:r>
      <w:r w:rsidR="00853E0C">
        <w:rPr>
          <w:b/>
          <w:bCs/>
          <w:color w:val="000000"/>
          <w:spacing w:val="-1"/>
          <w:sz w:val="24"/>
          <w:szCs w:val="24"/>
        </w:rPr>
        <w:t xml:space="preserve"> Joanne Sullivan</w:t>
      </w:r>
      <w:r>
        <w:rPr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at:</w:t>
      </w:r>
      <w:r>
        <w:rPr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205</w:t>
      </w:r>
      <w:r>
        <w:rPr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Jumping</w:t>
      </w:r>
      <w:r>
        <w:rPr>
          <w:b/>
          <w:bCs/>
          <w:color w:val="000000"/>
          <w:spacing w:val="28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Brook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Rd.,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Neptune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NJ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07753</w:t>
      </w:r>
    </w:p>
    <w:p w14:paraId="052B4452" w14:textId="77777777" w:rsidR="002277CF" w:rsidRDefault="002277CF">
      <w:pPr>
        <w:pStyle w:val="BodyText"/>
        <w:kinsoku w:val="0"/>
        <w:overflowPunct w:val="0"/>
        <w:ind w:left="296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Please</w:t>
      </w:r>
      <w:r>
        <w:rPr>
          <w:b/>
          <w:bCs/>
          <w:spacing w:val="-8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include: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$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36.50.</w:t>
      </w:r>
      <w:r>
        <w:rPr>
          <w:b/>
          <w:bCs/>
          <w:spacing w:val="43"/>
          <w:sz w:val="24"/>
          <w:szCs w:val="24"/>
        </w:rPr>
        <w:t xml:space="preserve"> </w:t>
      </w:r>
      <w:r>
        <w:rPr>
          <w:b/>
          <w:bCs/>
          <w:sz w:val="24"/>
          <w:szCs w:val="24"/>
          <w:u w:val="thick"/>
        </w:rPr>
        <w:t>Applications</w:t>
      </w:r>
      <w:r>
        <w:rPr>
          <w:b/>
          <w:bCs/>
          <w:spacing w:val="-7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cannot</w:t>
      </w:r>
      <w:r>
        <w:rPr>
          <w:b/>
          <w:bCs/>
          <w:spacing w:val="-7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be</w:t>
      </w:r>
      <w:r>
        <w:rPr>
          <w:b/>
          <w:bCs/>
          <w:spacing w:val="-9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processed</w:t>
      </w:r>
      <w:r>
        <w:rPr>
          <w:b/>
          <w:bCs/>
          <w:spacing w:val="-5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without</w:t>
      </w:r>
      <w:r>
        <w:rPr>
          <w:b/>
          <w:bCs/>
          <w:spacing w:val="-6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payment</w:t>
      </w:r>
    </w:p>
    <w:p w14:paraId="67E8B83B" w14:textId="77777777" w:rsidR="002277CF" w:rsidRDefault="004949CD">
      <w:pPr>
        <w:pStyle w:val="BodyText"/>
        <w:kinsoku w:val="0"/>
        <w:overflowPunct w:val="0"/>
        <w:spacing w:before="71"/>
        <w:ind w:left="6021" w:firstLine="4178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645ECFA4" wp14:editId="2450BF71">
                <wp:simplePos x="0" y="0"/>
                <wp:positionH relativeFrom="page">
                  <wp:posOffset>341630</wp:posOffset>
                </wp:positionH>
                <wp:positionV relativeFrom="paragraph">
                  <wp:posOffset>183515</wp:posOffset>
                </wp:positionV>
                <wp:extent cx="1257300" cy="647700"/>
                <wp:effectExtent l="0" t="0" r="0" b="0"/>
                <wp:wrapNone/>
                <wp:docPr id="29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76E4B1" w14:textId="77777777" w:rsidR="002277CF" w:rsidRDefault="004949CD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2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FB3D36" wp14:editId="14683821">
                                  <wp:extent cx="1247775" cy="645160"/>
                                  <wp:effectExtent l="0" t="0" r="0" b="0"/>
                                  <wp:docPr id="28" name="Picture 4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7775" cy="645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0303BDB" w14:textId="77777777" w:rsidR="002277CF" w:rsidRDefault="002277C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5ECFA4" id="Rectangle 5" o:spid="_x0000_s1027" style="position:absolute;left:0;text-align:left;margin-left:26.9pt;margin-top:14.45pt;width:99pt;height:51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" o:allowincell="f" filled="f" stroked="f">
                <v:path arrowok="t"/>
                <v:textbox inset="0,0,0,0">
                  <w:txbxContent>
                    <w:p w14:paraId="3476E4B1" w14:textId="77777777" w:rsidR="002277CF" w:rsidRDefault="004949CD">
                      <w:pPr>
                        <w:widowControl/>
                        <w:autoSpaceDE/>
                        <w:autoSpaceDN/>
                        <w:adjustRightInd/>
                        <w:spacing w:line="102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FFB3D36" wp14:editId="14683821">
                            <wp:extent cx="1247775" cy="645160"/>
                            <wp:effectExtent l="0" t="0" r="0" b="0"/>
                            <wp:docPr id="28" name="Picture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47775" cy="645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0303BDB" w14:textId="77777777" w:rsidR="002277CF" w:rsidRDefault="002277CF"/>
                  </w:txbxContent>
                </v:textbox>
                <w10:wrap anchorx="page"/>
              </v:rect>
            </w:pict>
          </mc:Fallback>
        </mc:AlternateContent>
      </w:r>
      <w:r w:rsidR="002277CF">
        <w:rPr>
          <w:spacing w:val="-1"/>
          <w:sz w:val="24"/>
          <w:szCs w:val="24"/>
        </w:rPr>
        <w:t>PAGE</w:t>
      </w:r>
      <w:r w:rsidR="002277CF">
        <w:rPr>
          <w:spacing w:val="-3"/>
          <w:sz w:val="24"/>
          <w:szCs w:val="24"/>
        </w:rPr>
        <w:t xml:space="preserve"> </w:t>
      </w:r>
      <w:r w:rsidR="002277CF">
        <w:rPr>
          <w:sz w:val="24"/>
          <w:szCs w:val="24"/>
        </w:rPr>
        <w:t>3</w:t>
      </w:r>
    </w:p>
    <w:p w14:paraId="65F0A358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sz w:val="25"/>
          <w:szCs w:val="25"/>
        </w:rPr>
      </w:pPr>
    </w:p>
    <w:p w14:paraId="5BB76718" w14:textId="77777777" w:rsidR="002277CF" w:rsidRDefault="002277CF">
      <w:pPr>
        <w:pStyle w:val="BodyText"/>
        <w:kinsoku w:val="0"/>
        <w:overflowPunct w:val="0"/>
        <w:ind w:left="7036" w:right="216" w:hanging="1016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ADDENDUM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TO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CUSTOMER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SERVICES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AGREEMENT</w:t>
      </w:r>
      <w:r>
        <w:rPr>
          <w:b/>
          <w:bCs/>
          <w:spacing w:val="3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EMPLOYMENT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/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VOLUNTEER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SCREENING</w:t>
      </w:r>
    </w:p>
    <w:p w14:paraId="25FAF4CA" w14:textId="77777777" w:rsidR="002277CF" w:rsidRDefault="002277CF">
      <w:pPr>
        <w:pStyle w:val="BodyText"/>
        <w:kinsoku w:val="0"/>
        <w:overflowPunct w:val="0"/>
        <w:spacing w:before="2"/>
        <w:ind w:left="0"/>
        <w:rPr>
          <w:b/>
          <w:bCs/>
          <w:sz w:val="18"/>
          <w:szCs w:val="18"/>
        </w:rPr>
      </w:pPr>
    </w:p>
    <w:p w14:paraId="278DA088" w14:textId="77777777" w:rsidR="002277CF" w:rsidRDefault="002277CF">
      <w:pPr>
        <w:pStyle w:val="BodyText"/>
        <w:numPr>
          <w:ilvl w:val="0"/>
          <w:numId w:val="2"/>
        </w:numPr>
        <w:tabs>
          <w:tab w:val="left" w:pos="660"/>
        </w:tabs>
        <w:kinsoku w:val="0"/>
        <w:overflowPunct w:val="0"/>
        <w:spacing w:before="71"/>
        <w:ind w:right="293" w:hanging="359"/>
      </w:pPr>
      <w:r>
        <w:rPr>
          <w:b/>
          <w:bCs/>
          <w:i/>
          <w:iCs/>
          <w:spacing w:val="-1"/>
        </w:rPr>
        <w:t>Notice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to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All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Users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of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Form: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As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an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employer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and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user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of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consumer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reports,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it</w:t>
      </w:r>
      <w:r>
        <w:rPr>
          <w:b/>
          <w:bCs/>
          <w:i/>
          <w:iCs/>
          <w:spacing w:val="-2"/>
        </w:rPr>
        <w:t xml:space="preserve"> </w:t>
      </w:r>
      <w:r>
        <w:rPr>
          <w:b/>
          <w:bCs/>
          <w:i/>
          <w:iCs/>
          <w:spacing w:val="-1"/>
        </w:rPr>
        <w:t>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your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responsibility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to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ensure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compliance</w:t>
      </w:r>
      <w:r>
        <w:rPr>
          <w:b/>
          <w:bCs/>
          <w:i/>
          <w:iCs/>
          <w:spacing w:val="103"/>
          <w:w w:val="99"/>
        </w:rPr>
        <w:t xml:space="preserve"> </w:t>
      </w:r>
      <w:r>
        <w:rPr>
          <w:b/>
          <w:bCs/>
          <w:i/>
          <w:iCs/>
          <w:spacing w:val="-1"/>
        </w:rPr>
        <w:t>with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all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of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the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relevant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federal,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state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and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local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laws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governing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area.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form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is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provided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solely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a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courtesy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and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should</w:t>
      </w:r>
      <w:r>
        <w:rPr>
          <w:b/>
          <w:bCs/>
          <w:i/>
          <w:iCs/>
          <w:spacing w:val="89"/>
          <w:w w:val="99"/>
        </w:rPr>
        <w:t xml:space="preserve"> </w:t>
      </w:r>
      <w:r>
        <w:rPr>
          <w:b/>
          <w:bCs/>
          <w:i/>
          <w:iCs/>
        </w:rPr>
        <w:t>not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be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construed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legal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advice.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It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important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that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prior</w:t>
      </w:r>
      <w:r>
        <w:rPr>
          <w:b/>
          <w:bCs/>
          <w:i/>
          <w:iCs/>
          <w:spacing w:val="-2"/>
        </w:rPr>
        <w:t xml:space="preserve"> </w:t>
      </w:r>
      <w:r>
        <w:rPr>
          <w:b/>
          <w:bCs/>
          <w:i/>
          <w:iCs/>
        </w:rPr>
        <w:t>to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using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or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any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form,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you</w:t>
      </w:r>
      <w:r>
        <w:rPr>
          <w:b/>
          <w:bCs/>
          <w:i/>
          <w:iCs/>
          <w:spacing w:val="-2"/>
        </w:rPr>
        <w:t xml:space="preserve"> </w:t>
      </w:r>
      <w:r>
        <w:rPr>
          <w:b/>
          <w:bCs/>
          <w:i/>
          <w:iCs/>
          <w:spacing w:val="-1"/>
        </w:rPr>
        <w:t>consult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with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your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legal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counsel.</w:t>
      </w:r>
    </w:p>
    <w:p w14:paraId="7F544F41" w14:textId="77777777" w:rsidR="002277CF" w:rsidRDefault="002277CF">
      <w:pPr>
        <w:pStyle w:val="BodyText"/>
        <w:kinsoku w:val="0"/>
        <w:overflowPunct w:val="0"/>
        <w:spacing w:before="10"/>
        <w:ind w:left="0"/>
        <w:rPr>
          <w:b/>
          <w:bCs/>
          <w:i/>
          <w:iCs/>
          <w:sz w:val="19"/>
          <w:szCs w:val="19"/>
        </w:rPr>
      </w:pPr>
    </w:p>
    <w:p w14:paraId="60716640" w14:textId="77777777" w:rsidR="002277CF" w:rsidRDefault="002277CF">
      <w:pPr>
        <w:pStyle w:val="BodyText"/>
        <w:kinsoku w:val="0"/>
        <w:overflowPunct w:val="0"/>
        <w:ind w:left="2043" w:right="1741"/>
        <w:jc w:val="center"/>
      </w:pPr>
      <w:r>
        <w:rPr>
          <w:b/>
          <w:bCs/>
          <w:spacing w:val="-1"/>
        </w:rPr>
        <w:t>DISCOLSURE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AND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AUTHORIZATION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EMPLOYER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TO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ACCESS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BOTH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CONSUMER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REPORT</w:t>
      </w:r>
    </w:p>
    <w:p w14:paraId="796C85FB" w14:textId="77777777" w:rsidR="002277CF" w:rsidRDefault="002277CF">
      <w:pPr>
        <w:pStyle w:val="BodyText"/>
        <w:kinsoku w:val="0"/>
        <w:overflowPunct w:val="0"/>
        <w:ind w:left="2043" w:right="1741"/>
        <w:jc w:val="center"/>
      </w:pPr>
      <w:r>
        <w:rPr>
          <w:b/>
          <w:bCs/>
          <w:spacing w:val="-1"/>
        </w:rPr>
        <w:t>AND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1"/>
        </w:rPr>
        <w:t>AN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INVESTIGATIVE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CONSUMER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REPORT</w:t>
      </w:r>
    </w:p>
    <w:p w14:paraId="535CDB21" w14:textId="77777777" w:rsidR="002277CF" w:rsidRDefault="002277CF">
      <w:pPr>
        <w:pStyle w:val="BodyText"/>
        <w:kinsoku w:val="0"/>
        <w:overflowPunct w:val="0"/>
        <w:spacing w:before="6" w:line="247" w:lineRule="auto"/>
        <w:ind w:left="3087" w:right="3103" w:firstLine="536"/>
      </w:pPr>
      <w:r>
        <w:rPr>
          <w:b/>
          <w:bCs/>
        </w:rPr>
        <w:t>The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United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Methodist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Church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Greater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New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1"/>
        </w:rPr>
        <w:t>Jersey</w:t>
      </w:r>
      <w:r>
        <w:rPr>
          <w:b/>
          <w:bCs/>
          <w:spacing w:val="59"/>
          <w:w w:val="99"/>
        </w:rPr>
        <w:t xml:space="preserve"> </w:t>
      </w:r>
      <w:r>
        <w:rPr>
          <w:b/>
          <w:bCs/>
          <w:spacing w:val="-1"/>
        </w:rPr>
        <w:t>205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Jumping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Brook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Rd.,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Neptune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NJ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07753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|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  <w:position w:val="-3"/>
        </w:rPr>
        <w:t>732.359.1000</w:t>
      </w:r>
    </w:p>
    <w:p w14:paraId="2C4F5F06" w14:textId="77777777" w:rsidR="002277CF" w:rsidRDefault="002277CF">
      <w:pPr>
        <w:pStyle w:val="BodyText"/>
        <w:kinsoku w:val="0"/>
        <w:overflowPunct w:val="0"/>
        <w:spacing w:before="192"/>
        <w:ind w:left="299"/>
      </w:pPr>
      <w:r>
        <w:rPr>
          <w:b/>
          <w:bCs/>
          <w:spacing w:val="-1"/>
          <w:u w:val="thick"/>
        </w:rPr>
        <w:t>DISCLOSURE</w:t>
      </w:r>
    </w:p>
    <w:p w14:paraId="7BFD4171" w14:textId="77777777" w:rsidR="002277CF" w:rsidRDefault="002277CF">
      <w:pPr>
        <w:pStyle w:val="BodyText"/>
        <w:kinsoku w:val="0"/>
        <w:overflowPunct w:val="0"/>
        <w:spacing w:before="120"/>
        <w:ind w:left="299" w:right="216"/>
        <w:jc w:val="both"/>
      </w:pPr>
      <w:r>
        <w:t>In</w:t>
      </w:r>
      <w:r>
        <w:rPr>
          <w:spacing w:val="17"/>
        </w:rPr>
        <w:t xml:space="preserve"> </w:t>
      </w:r>
      <w:r>
        <w:rPr>
          <w:spacing w:val="-1"/>
        </w:rPr>
        <w:t>connection</w:t>
      </w:r>
      <w:r>
        <w:rPr>
          <w:spacing w:val="17"/>
        </w:rPr>
        <w:t xml:space="preserve"> </w:t>
      </w:r>
      <w:r>
        <w:rPr>
          <w:spacing w:val="-1"/>
        </w:rPr>
        <w:t>with</w:t>
      </w:r>
      <w:r>
        <w:rPr>
          <w:spacing w:val="17"/>
        </w:rPr>
        <w:t xml:space="preserve"> </w:t>
      </w:r>
      <w:r>
        <w:t>your</w:t>
      </w:r>
      <w:r>
        <w:rPr>
          <w:spacing w:val="15"/>
        </w:rPr>
        <w:t xml:space="preserve"> </w:t>
      </w:r>
      <w:r>
        <w:rPr>
          <w:spacing w:val="-1"/>
        </w:rPr>
        <w:t>application</w:t>
      </w:r>
      <w:r>
        <w:rPr>
          <w:spacing w:val="17"/>
        </w:rPr>
        <w:t xml:space="preserve"> </w:t>
      </w:r>
      <w:r>
        <w:rPr>
          <w:spacing w:val="-1"/>
        </w:rPr>
        <w:t>for</w:t>
      </w:r>
      <w:r>
        <w:rPr>
          <w:spacing w:val="17"/>
        </w:rPr>
        <w:t xml:space="preserve"> </w:t>
      </w:r>
      <w:r>
        <w:rPr>
          <w:spacing w:val="-1"/>
        </w:rPr>
        <w:t>employment</w:t>
      </w:r>
      <w:r>
        <w:rPr>
          <w:spacing w:val="17"/>
        </w:rPr>
        <w:t xml:space="preserve"> </w:t>
      </w:r>
      <w:r>
        <w:t>within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rPr>
          <w:spacing w:val="-1"/>
        </w:rPr>
        <w:t>GNJAC</w:t>
      </w:r>
      <w:r>
        <w:rPr>
          <w:spacing w:val="17"/>
        </w:rPr>
        <w:t xml:space="preserve"> </w:t>
      </w:r>
      <w:r>
        <w:rPr>
          <w:spacing w:val="-1"/>
        </w:rPr>
        <w:t>(including</w:t>
      </w:r>
      <w:r>
        <w:rPr>
          <w:spacing w:val="17"/>
        </w:rPr>
        <w:t xml:space="preserve"> </w:t>
      </w:r>
      <w:r>
        <w:t>any</w:t>
      </w:r>
      <w:r>
        <w:rPr>
          <w:spacing w:val="17"/>
        </w:rPr>
        <w:t xml:space="preserve"> </w:t>
      </w:r>
      <w:r>
        <w:rPr>
          <w:spacing w:val="-1"/>
        </w:rPr>
        <w:t>independent</w:t>
      </w:r>
      <w:r>
        <w:rPr>
          <w:spacing w:val="17"/>
        </w:rPr>
        <w:t xml:space="preserve"> </w:t>
      </w:r>
      <w:r>
        <w:rPr>
          <w:spacing w:val="-1"/>
        </w:rPr>
        <w:t>contract</w:t>
      </w:r>
      <w:r>
        <w:rPr>
          <w:spacing w:val="17"/>
        </w:rPr>
        <w:t xml:space="preserve"> </w:t>
      </w:r>
      <w:r>
        <w:rPr>
          <w:spacing w:val="-1"/>
        </w:rPr>
        <w:t>for</w:t>
      </w:r>
      <w:r>
        <w:rPr>
          <w:spacing w:val="17"/>
        </w:rPr>
        <w:t xml:space="preserve"> </w:t>
      </w:r>
      <w:r>
        <w:rPr>
          <w:spacing w:val="-1"/>
        </w:rPr>
        <w:t>services)</w:t>
      </w:r>
      <w:r>
        <w:rPr>
          <w:spacing w:val="16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rPr>
          <w:spacing w:val="-1"/>
        </w:rPr>
        <w:t>when</w:t>
      </w:r>
      <w:r>
        <w:rPr>
          <w:spacing w:val="99"/>
          <w:w w:val="99"/>
        </w:rPr>
        <w:t xml:space="preserve"> </w:t>
      </w:r>
      <w:r>
        <w:rPr>
          <w:spacing w:val="-1"/>
        </w:rPr>
        <w:t>deciding</w:t>
      </w:r>
      <w:r>
        <w:rPr>
          <w:spacing w:val="19"/>
        </w:rPr>
        <w:t xml:space="preserve"> </w:t>
      </w:r>
      <w:r>
        <w:t>whether</w:t>
      </w:r>
      <w:r>
        <w:rPr>
          <w:spacing w:val="20"/>
        </w:rPr>
        <w:t xml:space="preserve"> </w:t>
      </w:r>
      <w:r>
        <w:t>to</w:t>
      </w:r>
      <w:r>
        <w:rPr>
          <w:spacing w:val="22"/>
        </w:rPr>
        <w:t xml:space="preserve"> </w:t>
      </w:r>
      <w:r>
        <w:rPr>
          <w:spacing w:val="-1"/>
        </w:rPr>
        <w:t>modify</w:t>
      </w:r>
      <w:r>
        <w:rPr>
          <w:spacing w:val="23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rPr>
          <w:spacing w:val="-1"/>
        </w:rPr>
        <w:t>continue</w:t>
      </w:r>
      <w:r>
        <w:rPr>
          <w:spacing w:val="19"/>
        </w:rPr>
        <w:t xml:space="preserve"> </w:t>
      </w:r>
      <w:r>
        <w:t>your</w:t>
      </w:r>
      <w:r>
        <w:rPr>
          <w:spacing w:val="19"/>
        </w:rPr>
        <w:t xml:space="preserve"> </w:t>
      </w:r>
      <w:r>
        <w:rPr>
          <w:spacing w:val="-1"/>
        </w:rPr>
        <w:t>ongoing</w:t>
      </w:r>
      <w:r>
        <w:rPr>
          <w:spacing w:val="20"/>
        </w:rPr>
        <w:t xml:space="preserve"> </w:t>
      </w:r>
      <w:r>
        <w:rPr>
          <w:spacing w:val="-1"/>
        </w:rPr>
        <w:t>employment</w:t>
      </w:r>
      <w:r>
        <w:rPr>
          <w:spacing w:val="22"/>
        </w:rPr>
        <w:t xml:space="preserve"> </w:t>
      </w:r>
      <w:r>
        <w:rPr>
          <w:spacing w:val="-1"/>
        </w:rPr>
        <w:t>(if</w:t>
      </w:r>
      <w:r>
        <w:rPr>
          <w:spacing w:val="18"/>
        </w:rPr>
        <w:t xml:space="preserve"> </w:t>
      </w:r>
      <w:r>
        <w:rPr>
          <w:spacing w:val="-1"/>
        </w:rPr>
        <w:t>hired),</w:t>
      </w:r>
      <w:r>
        <w:rPr>
          <w:spacing w:val="24"/>
        </w:rPr>
        <w:t xml:space="preserve"> </w:t>
      </w:r>
      <w:r>
        <w:t>GNJAC</w:t>
      </w:r>
      <w:r>
        <w:rPr>
          <w:spacing w:val="22"/>
        </w:rPr>
        <w:t xml:space="preserve"> </w:t>
      </w:r>
      <w:r>
        <w:rPr>
          <w:spacing w:val="-1"/>
        </w:rPr>
        <w:t>may</w:t>
      </w:r>
      <w:r>
        <w:rPr>
          <w:spacing w:val="20"/>
        </w:rPr>
        <w:t xml:space="preserve"> </w:t>
      </w:r>
      <w:r>
        <w:rPr>
          <w:spacing w:val="-1"/>
        </w:rPr>
        <w:t>obtain</w:t>
      </w:r>
      <w:r>
        <w:rPr>
          <w:spacing w:val="21"/>
        </w:rPr>
        <w:t xml:space="preserve"> </w:t>
      </w:r>
      <w:r>
        <w:t>a</w:t>
      </w:r>
      <w:r>
        <w:rPr>
          <w:spacing w:val="20"/>
        </w:rPr>
        <w:t xml:space="preserve"> </w:t>
      </w:r>
      <w:r>
        <w:rPr>
          <w:spacing w:val="-1"/>
        </w:rPr>
        <w:t>“consumer</w:t>
      </w:r>
      <w:r>
        <w:rPr>
          <w:spacing w:val="21"/>
        </w:rPr>
        <w:t xml:space="preserve"> </w:t>
      </w:r>
      <w:r>
        <w:t>report”</w:t>
      </w:r>
      <w:r>
        <w:rPr>
          <w:spacing w:val="20"/>
        </w:rPr>
        <w:t xml:space="preserve"> </w:t>
      </w:r>
      <w:r>
        <w:rPr>
          <w:spacing w:val="-1"/>
        </w:rPr>
        <w:t>and/or</w:t>
      </w:r>
      <w:r>
        <w:rPr>
          <w:spacing w:val="19"/>
        </w:rPr>
        <w:t xml:space="preserve"> </w:t>
      </w:r>
      <w:r>
        <w:t>an</w:t>
      </w:r>
      <w:r>
        <w:rPr>
          <w:spacing w:val="111"/>
          <w:w w:val="99"/>
        </w:rPr>
        <w:t xml:space="preserve"> </w:t>
      </w:r>
      <w:r>
        <w:rPr>
          <w:spacing w:val="-1"/>
        </w:rPr>
        <w:t>“investigative</w:t>
      </w:r>
      <w:r>
        <w:rPr>
          <w:spacing w:val="4"/>
        </w:rPr>
        <w:t xml:space="preserve"> </w:t>
      </w:r>
      <w:r>
        <w:rPr>
          <w:spacing w:val="-1"/>
        </w:rPr>
        <w:t>consumer</w:t>
      </w:r>
      <w:r>
        <w:rPr>
          <w:spacing w:val="5"/>
        </w:rPr>
        <w:t xml:space="preserve"> </w:t>
      </w:r>
      <w:r>
        <w:t>report”</w:t>
      </w:r>
      <w:r>
        <w:rPr>
          <w:spacing w:val="6"/>
        </w:rPr>
        <w:t xml:space="preserve"> </w:t>
      </w:r>
      <w:r>
        <w:t>on</w:t>
      </w:r>
      <w:r>
        <w:rPr>
          <w:spacing w:val="5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rPr>
          <w:spacing w:val="-1"/>
        </w:rPr>
        <w:t>from</w:t>
      </w:r>
      <w:r>
        <w:rPr>
          <w:spacing w:val="5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TECHNOLOGY</w:t>
      </w:r>
      <w:r>
        <w:rPr>
          <w:spacing w:val="-1"/>
        </w:rPr>
        <w:t>,</w:t>
      </w:r>
      <w:r>
        <w:rPr>
          <w:spacing w:val="6"/>
        </w:rPr>
        <w:t xml:space="preserve"> 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consumer</w:t>
      </w:r>
      <w:r>
        <w:rPr>
          <w:spacing w:val="7"/>
        </w:rPr>
        <w:t xml:space="preserve"> </w:t>
      </w:r>
      <w:r>
        <w:t>reporting</w:t>
      </w:r>
      <w:r>
        <w:rPr>
          <w:spacing w:val="5"/>
        </w:rPr>
        <w:t xml:space="preserve"> </w:t>
      </w:r>
      <w:r>
        <w:rPr>
          <w:spacing w:val="-1"/>
        </w:rPr>
        <w:t>agency,</w:t>
      </w:r>
      <w:r>
        <w:rPr>
          <w:spacing w:val="5"/>
        </w:rPr>
        <w:t xml:space="preserve"> </w:t>
      </w:r>
      <w:r>
        <w:t>or</w:t>
      </w:r>
      <w:r>
        <w:rPr>
          <w:spacing w:val="6"/>
        </w:rPr>
        <w:t xml:space="preserve"> </w:t>
      </w:r>
      <w:r>
        <w:rPr>
          <w:spacing w:val="-1"/>
        </w:rPr>
        <w:t>from</w:t>
      </w:r>
      <w:r>
        <w:rPr>
          <w:spacing w:val="4"/>
        </w:rPr>
        <w:t xml:space="preserve"> </w:t>
      </w:r>
      <w:r>
        <w:t>any</w:t>
      </w:r>
      <w:r>
        <w:rPr>
          <w:spacing w:val="6"/>
        </w:rPr>
        <w:t xml:space="preserve"> </w:t>
      </w:r>
      <w:r>
        <w:rPr>
          <w:spacing w:val="-1"/>
        </w:rPr>
        <w:t>third</w:t>
      </w:r>
      <w:r>
        <w:rPr>
          <w:spacing w:val="6"/>
        </w:rPr>
        <w:t xml:space="preserve"> </w:t>
      </w:r>
      <w:r>
        <w:t>party,</w:t>
      </w:r>
      <w:r>
        <w:rPr>
          <w:spacing w:val="5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r>
        <w:rPr>
          <w:spacing w:val="-1"/>
        </w:rPr>
        <w:t>strict</w:t>
      </w:r>
      <w:r>
        <w:rPr>
          <w:spacing w:val="121"/>
          <w:w w:val="99"/>
        </w:rPr>
        <w:t xml:space="preserve"> </w:t>
      </w:r>
      <w:r>
        <w:rPr>
          <w:spacing w:val="-1"/>
        </w:rPr>
        <w:t>compliance</w:t>
      </w:r>
      <w:r>
        <w:rPr>
          <w:spacing w:val="4"/>
        </w:rPr>
        <w:t xml:space="preserve"> </w:t>
      </w:r>
      <w:r>
        <w:rPr>
          <w:spacing w:val="-1"/>
        </w:rPr>
        <w:t>with</w:t>
      </w:r>
      <w:r>
        <w:rPr>
          <w:spacing w:val="4"/>
        </w:rPr>
        <w:t xml:space="preserve"> </w:t>
      </w:r>
      <w:r>
        <w:t>both</w:t>
      </w:r>
      <w:r>
        <w:rPr>
          <w:spacing w:val="3"/>
        </w:rPr>
        <w:t xml:space="preserve"> </w:t>
      </w:r>
      <w:r>
        <w:rPr>
          <w:spacing w:val="-1"/>
        </w:rPr>
        <w:t>state</w:t>
      </w:r>
      <w:r>
        <w:rPr>
          <w:spacing w:val="2"/>
        </w:rPr>
        <w:t xml:space="preserve"> </w:t>
      </w:r>
      <w:r>
        <w:rPr>
          <w:spacing w:val="1"/>
        </w:rPr>
        <w:t>and</w:t>
      </w:r>
      <w:r>
        <w:rPr>
          <w:spacing w:val="3"/>
        </w:rPr>
        <w:t xml:space="preserve"> </w:t>
      </w:r>
      <w:r>
        <w:rPr>
          <w:spacing w:val="-1"/>
        </w:rPr>
        <w:t>federal</w:t>
      </w:r>
      <w:r>
        <w:rPr>
          <w:spacing w:val="3"/>
        </w:rPr>
        <w:t xml:space="preserve"> </w:t>
      </w:r>
      <w:r>
        <w:t>law.</w:t>
      </w:r>
      <w:r>
        <w:rPr>
          <w:spacing w:val="3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consumer</w:t>
      </w:r>
      <w:r>
        <w:rPr>
          <w:spacing w:val="3"/>
        </w:rPr>
        <w:t xml:space="preserve"> </w:t>
      </w:r>
      <w:r>
        <w:t>report</w:t>
      </w:r>
      <w:r>
        <w:rPr>
          <w:spacing w:val="3"/>
        </w:rPr>
        <w:t xml:space="preserve"> </w:t>
      </w:r>
      <w:r>
        <w:rPr>
          <w:spacing w:val="-1"/>
        </w:rPr>
        <w:t>is</w:t>
      </w:r>
      <w:r>
        <w:rPr>
          <w:spacing w:val="2"/>
        </w:rPr>
        <w:t xml:space="preserve"> </w:t>
      </w:r>
      <w:r>
        <w:t>a</w:t>
      </w:r>
      <w:r>
        <w:rPr>
          <w:spacing w:val="4"/>
        </w:rPr>
        <w:t xml:space="preserve"> </w:t>
      </w:r>
      <w:r>
        <w:rPr>
          <w:spacing w:val="-1"/>
        </w:rPr>
        <w:t>communication</w:t>
      </w:r>
      <w:r>
        <w:rPr>
          <w:spacing w:val="3"/>
        </w:rPr>
        <w:t xml:space="preserve"> </w:t>
      </w:r>
      <w:r>
        <w:rPr>
          <w:spacing w:val="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information</w:t>
      </w:r>
      <w:r>
        <w:rPr>
          <w:spacing w:val="4"/>
        </w:rPr>
        <w:t xml:space="preserve"> </w:t>
      </w:r>
      <w:r>
        <w:t>by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rPr>
          <w:spacing w:val="-1"/>
        </w:rPr>
        <w:t>consumer</w:t>
      </w:r>
      <w:r>
        <w:rPr>
          <w:spacing w:val="2"/>
        </w:rPr>
        <w:t xml:space="preserve"> </w:t>
      </w:r>
      <w:r>
        <w:t>reporting</w:t>
      </w:r>
      <w:r>
        <w:rPr>
          <w:spacing w:val="3"/>
        </w:rPr>
        <w:t xml:space="preserve"> </w:t>
      </w:r>
      <w:r>
        <w:rPr>
          <w:spacing w:val="-1"/>
        </w:rPr>
        <w:t>agency</w:t>
      </w:r>
      <w:r>
        <w:rPr>
          <w:spacing w:val="95"/>
          <w:w w:val="99"/>
        </w:rPr>
        <w:t xml:space="preserve"> </w:t>
      </w:r>
      <w:r>
        <w:rPr>
          <w:spacing w:val="-1"/>
        </w:rPr>
        <w:t>bearing</w:t>
      </w:r>
      <w:r>
        <w:rPr>
          <w:spacing w:val="6"/>
        </w:rPr>
        <w:t xml:space="preserve"> </w:t>
      </w:r>
      <w:r>
        <w:t>on</w:t>
      </w:r>
      <w:r>
        <w:rPr>
          <w:spacing w:val="8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rPr>
          <w:spacing w:val="-1"/>
        </w:rPr>
        <w:t>worthiness,</w:t>
      </w:r>
      <w:r>
        <w:rPr>
          <w:spacing w:val="7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rPr>
          <w:spacing w:val="-1"/>
        </w:rPr>
        <w:t>standing,</w:t>
      </w:r>
      <w:r>
        <w:rPr>
          <w:spacing w:val="7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t>capacity,</w:t>
      </w:r>
      <w:r>
        <w:rPr>
          <w:spacing w:val="7"/>
        </w:rPr>
        <w:t xml:space="preserve"> </w:t>
      </w:r>
      <w:r>
        <w:rPr>
          <w:spacing w:val="-1"/>
        </w:rPr>
        <w:t>character,</w:t>
      </w:r>
      <w:r>
        <w:rPr>
          <w:spacing w:val="8"/>
        </w:rPr>
        <w:t xml:space="preserve"> </w:t>
      </w:r>
      <w:r>
        <w:rPr>
          <w:spacing w:val="-1"/>
        </w:rPr>
        <w:t>general</w:t>
      </w:r>
      <w:r>
        <w:rPr>
          <w:spacing w:val="6"/>
        </w:rPr>
        <w:t xml:space="preserve"> </w:t>
      </w:r>
      <w:r>
        <w:t>reputation,</w:t>
      </w:r>
      <w:r>
        <w:rPr>
          <w:spacing w:val="8"/>
        </w:rPr>
        <w:t xml:space="preserve"> </w:t>
      </w:r>
      <w:r>
        <w:rPr>
          <w:spacing w:val="-1"/>
        </w:rPr>
        <w:t>personal</w:t>
      </w:r>
      <w:r>
        <w:rPr>
          <w:spacing w:val="6"/>
        </w:rPr>
        <w:t xml:space="preserve"> </w:t>
      </w:r>
      <w:r>
        <w:rPr>
          <w:spacing w:val="-1"/>
        </w:rPr>
        <w:t>characteristics,</w:t>
      </w:r>
      <w:r>
        <w:rPr>
          <w:spacing w:val="8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mode</w:t>
      </w:r>
      <w:r>
        <w:rPr>
          <w:spacing w:val="115"/>
          <w:w w:val="9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rPr>
          <w:spacing w:val="-1"/>
        </w:rPr>
        <w:t>living</w:t>
      </w:r>
      <w:r>
        <w:rPr>
          <w:spacing w:val="22"/>
        </w:rPr>
        <w:t xml:space="preserve"> </w:t>
      </w:r>
      <w:r>
        <w:rPr>
          <w:spacing w:val="-1"/>
        </w:rPr>
        <w:t>which</w:t>
      </w:r>
      <w:r>
        <w:rPr>
          <w:spacing w:val="22"/>
        </w:rPr>
        <w:t xml:space="preserve"> </w:t>
      </w:r>
      <w:r>
        <w:rPr>
          <w:spacing w:val="-1"/>
        </w:rPr>
        <w:t>is</w:t>
      </w:r>
      <w:r>
        <w:rPr>
          <w:spacing w:val="19"/>
        </w:rPr>
        <w:t xml:space="preserve"> </w:t>
      </w:r>
      <w:r>
        <w:t>used</w:t>
      </w:r>
      <w:r>
        <w:rPr>
          <w:spacing w:val="22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expected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rPr>
          <w:spacing w:val="-1"/>
        </w:rPr>
        <w:t>used</w:t>
      </w:r>
      <w:r>
        <w:rPr>
          <w:spacing w:val="23"/>
        </w:rPr>
        <w:t xml:space="preserve"> </w:t>
      </w:r>
      <w:r>
        <w:rPr>
          <w:spacing w:val="-1"/>
        </w:rPr>
        <w:t>for</w:t>
      </w:r>
      <w:r>
        <w:rPr>
          <w:spacing w:val="21"/>
        </w:rPr>
        <w:t xml:space="preserve"> </w:t>
      </w:r>
      <w:r>
        <w:rPr>
          <w:spacing w:val="-1"/>
        </w:rPr>
        <w:t>purposes</w:t>
      </w:r>
      <w:r>
        <w:rPr>
          <w:spacing w:val="18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rPr>
          <w:spacing w:val="-1"/>
        </w:rPr>
        <w:t>serving</w:t>
      </w:r>
      <w:r>
        <w:rPr>
          <w:spacing w:val="20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a</w:t>
      </w:r>
      <w:r>
        <w:rPr>
          <w:spacing w:val="23"/>
        </w:rPr>
        <w:t xml:space="preserve"> </w:t>
      </w:r>
      <w:r>
        <w:rPr>
          <w:spacing w:val="-1"/>
        </w:rPr>
        <w:t>factor</w:t>
      </w:r>
      <w:r>
        <w:rPr>
          <w:spacing w:val="20"/>
        </w:rPr>
        <w:t xml:space="preserve"> </w:t>
      </w:r>
      <w:r>
        <w:rPr>
          <w:spacing w:val="-1"/>
        </w:rPr>
        <w:t>in</w:t>
      </w:r>
      <w:r>
        <w:rPr>
          <w:spacing w:val="22"/>
        </w:rPr>
        <w:t xml:space="preserve"> </w:t>
      </w:r>
      <w:r>
        <w:rPr>
          <w:spacing w:val="-1"/>
        </w:rPr>
        <w:t>establishing</w:t>
      </w:r>
      <w:r>
        <w:rPr>
          <w:spacing w:val="20"/>
        </w:rPr>
        <w:t xml:space="preserve"> </w:t>
      </w:r>
      <w:r>
        <w:t>your</w:t>
      </w:r>
      <w:r>
        <w:rPr>
          <w:spacing w:val="21"/>
        </w:rPr>
        <w:t xml:space="preserve"> </w:t>
      </w:r>
      <w:r>
        <w:rPr>
          <w:spacing w:val="-1"/>
        </w:rPr>
        <w:t>current</w:t>
      </w:r>
      <w:r>
        <w:rPr>
          <w:spacing w:val="20"/>
        </w:rPr>
        <w:t xml:space="preserve"> </w:t>
      </w:r>
      <w:r>
        <w:rPr>
          <w:spacing w:val="-1"/>
        </w:rPr>
        <w:t>and/or</w:t>
      </w:r>
      <w:r>
        <w:rPr>
          <w:spacing w:val="21"/>
        </w:rPr>
        <w:t xml:space="preserve"> </w:t>
      </w:r>
      <w:r>
        <w:rPr>
          <w:spacing w:val="-1"/>
        </w:rPr>
        <w:t>continuing</w:t>
      </w:r>
      <w:r>
        <w:rPr>
          <w:spacing w:val="97"/>
          <w:w w:val="99"/>
        </w:rPr>
        <w:t xml:space="preserve"> </w:t>
      </w:r>
      <w:r>
        <w:rPr>
          <w:spacing w:val="-1"/>
        </w:rPr>
        <w:t>eligibility</w:t>
      </w:r>
      <w:r>
        <w:rPr>
          <w:spacing w:val="43"/>
        </w:rPr>
        <w:t xml:space="preserve"> </w:t>
      </w:r>
      <w:r>
        <w:rPr>
          <w:spacing w:val="-1"/>
        </w:rPr>
        <w:t>for</w:t>
      </w:r>
      <w:r>
        <w:t xml:space="preserve">  </w:t>
      </w:r>
      <w:r>
        <w:rPr>
          <w:spacing w:val="-1"/>
        </w:rPr>
        <w:t>employment</w:t>
      </w:r>
      <w:r>
        <w:rPr>
          <w:spacing w:val="42"/>
        </w:rPr>
        <w:t xml:space="preserve"> </w:t>
      </w:r>
      <w:r>
        <w:rPr>
          <w:spacing w:val="-1"/>
        </w:rPr>
        <w:t>purposes.</w:t>
      </w:r>
      <w:r>
        <w:rPr>
          <w:spacing w:val="43"/>
        </w:rPr>
        <w:t xml:space="preserve"> </w:t>
      </w:r>
      <w:r>
        <w:rPr>
          <w:spacing w:val="-1"/>
        </w:rPr>
        <w:t>An</w:t>
      </w:r>
      <w:r>
        <w:rPr>
          <w:spacing w:val="44"/>
        </w:rPr>
        <w:t xml:space="preserve"> </w:t>
      </w:r>
      <w:r>
        <w:rPr>
          <w:spacing w:val="-1"/>
        </w:rPr>
        <w:t>investigative</w:t>
      </w:r>
      <w:r>
        <w:rPr>
          <w:spacing w:val="41"/>
        </w:rPr>
        <w:t xml:space="preserve"> </w:t>
      </w:r>
      <w:r>
        <w:rPr>
          <w:spacing w:val="-1"/>
        </w:rPr>
        <w:t>consumer</w:t>
      </w:r>
      <w:r>
        <w:rPr>
          <w:spacing w:val="43"/>
        </w:rPr>
        <w:t xml:space="preserve"> </w:t>
      </w:r>
      <w:r>
        <w:t>report</w:t>
      </w:r>
      <w:r>
        <w:rPr>
          <w:spacing w:val="43"/>
        </w:rPr>
        <w:t xml:space="preserve"> </w:t>
      </w:r>
      <w:r>
        <w:rPr>
          <w:spacing w:val="-1"/>
        </w:rPr>
        <w:t>is</w:t>
      </w:r>
      <w:r>
        <w:rPr>
          <w:spacing w:val="41"/>
        </w:rPr>
        <w:t xml:space="preserve"> </w:t>
      </w:r>
      <w:r>
        <w:t>a</w:t>
      </w:r>
      <w:r>
        <w:rPr>
          <w:spacing w:val="43"/>
        </w:rPr>
        <w:t xml:space="preserve"> </w:t>
      </w:r>
      <w:r>
        <w:rPr>
          <w:spacing w:val="-1"/>
        </w:rPr>
        <w:t>report</w:t>
      </w:r>
      <w:r>
        <w:rPr>
          <w:spacing w:val="43"/>
        </w:rPr>
        <w:t xml:space="preserve"> </w:t>
      </w:r>
      <w:r>
        <w:t>obtained</w:t>
      </w:r>
      <w:r>
        <w:rPr>
          <w:spacing w:val="43"/>
        </w:rPr>
        <w:t xml:space="preserve"> </w:t>
      </w:r>
      <w:r>
        <w:rPr>
          <w:spacing w:val="-1"/>
        </w:rPr>
        <w:t>through</w:t>
      </w:r>
      <w:r>
        <w:rPr>
          <w:spacing w:val="44"/>
        </w:rPr>
        <w:t xml:space="preserve"> </w:t>
      </w:r>
      <w:r>
        <w:rPr>
          <w:spacing w:val="-1"/>
        </w:rPr>
        <w:t>personal</w:t>
      </w:r>
      <w:r>
        <w:rPr>
          <w:spacing w:val="43"/>
        </w:rPr>
        <w:t xml:space="preserve"> </w:t>
      </w:r>
      <w:r>
        <w:rPr>
          <w:spacing w:val="-1"/>
        </w:rPr>
        <w:t>interviews</w:t>
      </w:r>
      <w:r>
        <w:rPr>
          <w:spacing w:val="41"/>
        </w:rPr>
        <w:t xml:space="preserve"> </w:t>
      </w:r>
      <w:r>
        <w:rPr>
          <w:spacing w:val="-1"/>
        </w:rPr>
        <w:t>with</w:t>
      </w:r>
      <w:r>
        <w:rPr>
          <w:spacing w:val="129"/>
          <w:w w:val="99"/>
        </w:rPr>
        <w:t xml:space="preserve"> </w:t>
      </w:r>
      <w:r>
        <w:rPr>
          <w:spacing w:val="-1"/>
        </w:rPr>
        <w:t>individuals</w:t>
      </w:r>
      <w:r>
        <w:t xml:space="preserve"> </w:t>
      </w:r>
      <w:r>
        <w:rPr>
          <w:spacing w:val="-1"/>
        </w:rPr>
        <w:t>who</w:t>
      </w:r>
      <w:r>
        <w:rPr>
          <w:spacing w:val="1"/>
        </w:rPr>
        <w:t xml:space="preserve"> </w:t>
      </w:r>
      <w:r>
        <w:rPr>
          <w:spacing w:val="-1"/>
        </w:rPr>
        <w:t>may</w:t>
      </w:r>
      <w:r>
        <w:rPr>
          <w:spacing w:val="4"/>
        </w:rPr>
        <w:t xml:space="preserve"> </w:t>
      </w:r>
      <w:r>
        <w:rPr>
          <w:spacing w:val="-1"/>
        </w:rPr>
        <w:t>have</w:t>
      </w:r>
      <w:r>
        <w:rPr>
          <w:spacing w:val="2"/>
        </w:rPr>
        <w:t xml:space="preserve"> </w:t>
      </w:r>
      <w:r>
        <w:rPr>
          <w:spacing w:val="-1"/>
        </w:rPr>
        <w:t>knowledge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 xml:space="preserve">your  </w:t>
      </w:r>
      <w:r>
        <w:rPr>
          <w:spacing w:val="-1"/>
        </w:rPr>
        <w:t>character,</w:t>
      </w:r>
      <w:r>
        <w:rPr>
          <w:spacing w:val="3"/>
        </w:rPr>
        <w:t xml:space="preserve"> </w:t>
      </w:r>
      <w:r>
        <w:rPr>
          <w:spacing w:val="-1"/>
        </w:rPr>
        <w:t>general</w:t>
      </w:r>
      <w:r>
        <w:rPr>
          <w:spacing w:val="2"/>
        </w:rPr>
        <w:t xml:space="preserve"> </w:t>
      </w:r>
      <w:r>
        <w:rPr>
          <w:spacing w:val="-1"/>
        </w:rPr>
        <w:t>reputation,</w:t>
      </w:r>
      <w:r>
        <w:rPr>
          <w:spacing w:val="1"/>
        </w:rPr>
        <w:t xml:space="preserve"> </w:t>
      </w:r>
      <w:r>
        <w:t xml:space="preserve">personal  </w:t>
      </w:r>
      <w:r>
        <w:rPr>
          <w:spacing w:val="-1"/>
        </w:rPr>
        <w:t>characteristics,</w:t>
      </w:r>
      <w:r>
        <w:rPr>
          <w:spacing w:val="1"/>
        </w:rPr>
        <w:t xml:space="preserve"> </w:t>
      </w:r>
      <w:r>
        <w:t>or</w:t>
      </w:r>
      <w:r>
        <w:rPr>
          <w:spacing w:val="2"/>
        </w:rPr>
        <w:t xml:space="preserve"> </w:t>
      </w:r>
      <w:r>
        <w:rPr>
          <w:spacing w:val="-1"/>
        </w:rPr>
        <w:t>mode</w:t>
      </w:r>
      <w:r>
        <w:rPr>
          <w:spacing w:val="2"/>
        </w:rPr>
        <w:t xml:space="preserve"> </w:t>
      </w:r>
      <w:r>
        <w:t>of</w:t>
      </w:r>
      <w:r>
        <w:rPr>
          <w:spacing w:val="44"/>
        </w:rPr>
        <w:t xml:space="preserve"> </w:t>
      </w:r>
      <w:r>
        <w:rPr>
          <w:spacing w:val="-1"/>
        </w:rPr>
        <w:t>living.</w:t>
      </w:r>
      <w:r>
        <w:rPr>
          <w:spacing w:val="3"/>
        </w:rPr>
        <w:t xml:space="preserve"> </w:t>
      </w:r>
      <w:r>
        <w:rPr>
          <w:spacing w:val="-1"/>
        </w:rPr>
        <w:t>The</w:t>
      </w:r>
      <w:r>
        <w:rPr>
          <w:spacing w:val="125"/>
          <w:w w:val="99"/>
        </w:rPr>
        <w:t xml:space="preserve"> </w:t>
      </w:r>
      <w:r>
        <w:rPr>
          <w:spacing w:val="-1"/>
        </w:rPr>
        <w:t>consumer</w:t>
      </w:r>
      <w:r>
        <w:rPr>
          <w:spacing w:val="1"/>
        </w:rPr>
        <w:t xml:space="preserve"> </w:t>
      </w:r>
      <w:r>
        <w:t>reports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rPr>
          <w:spacing w:val="-1"/>
        </w:rPr>
        <w:t>investigative</w:t>
      </w:r>
      <w:r>
        <w:rPr>
          <w:spacing w:val="1"/>
        </w:rPr>
        <w:t xml:space="preserve"> </w:t>
      </w:r>
      <w:r>
        <w:rPr>
          <w:spacing w:val="-1"/>
        </w:rPr>
        <w:t>consumer</w:t>
      </w:r>
      <w:r>
        <w:t xml:space="preserve"> reports </w:t>
      </w:r>
      <w:r>
        <w:rPr>
          <w:spacing w:val="-1"/>
        </w:rPr>
        <w:t>may</w:t>
      </w:r>
      <w:r>
        <w:rPr>
          <w:spacing w:val="1"/>
        </w:rPr>
        <w:t xml:space="preserve"> </w:t>
      </w:r>
      <w:r>
        <w:t>contain</w:t>
      </w:r>
      <w:r>
        <w:rPr>
          <w:spacing w:val="1"/>
        </w:rPr>
        <w:t xml:space="preserve"> </w:t>
      </w:r>
      <w:r>
        <w:rPr>
          <w:spacing w:val="-1"/>
        </w:rPr>
        <w:t>information</w:t>
      </w:r>
      <w:r>
        <w:t xml:space="preserve"> </w:t>
      </w:r>
      <w:r>
        <w:rPr>
          <w:spacing w:val="-1"/>
        </w:rPr>
        <w:t>regarding</w:t>
      </w:r>
      <w:r>
        <w:t xml:space="preserve"> your </w:t>
      </w:r>
      <w:r>
        <w:rPr>
          <w:spacing w:val="-1"/>
        </w:rPr>
        <w:t xml:space="preserve">credit </w:t>
      </w:r>
      <w:r>
        <w:t xml:space="preserve">history, </w:t>
      </w:r>
      <w:r>
        <w:rPr>
          <w:spacing w:val="-1"/>
        </w:rPr>
        <w:t>criminal</w:t>
      </w:r>
      <w:r>
        <w:t xml:space="preserve"> </w:t>
      </w:r>
      <w:r>
        <w:rPr>
          <w:spacing w:val="-1"/>
        </w:rPr>
        <w:t>records,</w:t>
      </w:r>
      <w:r>
        <w:t xml:space="preserve"> </w:t>
      </w:r>
      <w:r>
        <w:rPr>
          <w:spacing w:val="-1"/>
        </w:rPr>
        <w:t>driving</w:t>
      </w:r>
      <w:r>
        <w:rPr>
          <w:spacing w:val="129"/>
          <w:w w:val="99"/>
        </w:rPr>
        <w:t xml:space="preserve"> </w:t>
      </w:r>
      <w:r>
        <w:rPr>
          <w:spacing w:val="-1"/>
        </w:rPr>
        <w:t>history</w:t>
      </w:r>
      <w:r>
        <w:rPr>
          <w:spacing w:val="32"/>
        </w:rPr>
        <w:t xml:space="preserve"> </w:t>
      </w:r>
      <w:r>
        <w:rPr>
          <w:spacing w:val="-1"/>
        </w:rPr>
        <w:t>records,</w:t>
      </w:r>
      <w:r>
        <w:rPr>
          <w:spacing w:val="33"/>
        </w:rPr>
        <w:t xml:space="preserve"> </w:t>
      </w:r>
      <w:r>
        <w:rPr>
          <w:spacing w:val="-1"/>
        </w:rPr>
        <w:t>education</w:t>
      </w:r>
      <w:r>
        <w:rPr>
          <w:spacing w:val="33"/>
        </w:rPr>
        <w:t xml:space="preserve"> </w:t>
      </w:r>
      <w:r>
        <w:rPr>
          <w:spacing w:val="-1"/>
        </w:rPr>
        <w:t>records,</w:t>
      </w:r>
      <w:r>
        <w:rPr>
          <w:spacing w:val="33"/>
        </w:rPr>
        <w:t xml:space="preserve"> </w:t>
      </w:r>
      <w:r>
        <w:t>previous</w:t>
      </w:r>
      <w:r>
        <w:rPr>
          <w:spacing w:val="31"/>
        </w:rPr>
        <w:t xml:space="preserve"> </w:t>
      </w:r>
      <w:r>
        <w:t>employment</w:t>
      </w:r>
      <w:r>
        <w:rPr>
          <w:spacing w:val="33"/>
        </w:rPr>
        <w:t xml:space="preserve"> </w:t>
      </w:r>
      <w:r>
        <w:rPr>
          <w:spacing w:val="-1"/>
        </w:rPr>
        <w:t>history,</w:t>
      </w:r>
      <w:r>
        <w:rPr>
          <w:spacing w:val="32"/>
        </w:rPr>
        <w:t xml:space="preserve"> </w:t>
      </w:r>
      <w:r>
        <w:rPr>
          <w:spacing w:val="-1"/>
        </w:rPr>
        <w:t>social</w:t>
      </w:r>
      <w:r>
        <w:rPr>
          <w:spacing w:val="34"/>
        </w:rPr>
        <w:t xml:space="preserve"> </w:t>
      </w:r>
      <w:r>
        <w:rPr>
          <w:spacing w:val="-1"/>
        </w:rPr>
        <w:t>security</w:t>
      </w:r>
      <w:r>
        <w:rPr>
          <w:spacing w:val="33"/>
        </w:rPr>
        <w:t xml:space="preserve"> </w:t>
      </w:r>
      <w:r>
        <w:rPr>
          <w:spacing w:val="-1"/>
        </w:rPr>
        <w:t>traces,</w:t>
      </w:r>
      <w:r>
        <w:rPr>
          <w:spacing w:val="35"/>
        </w:rPr>
        <w:t xml:space="preserve"> </w:t>
      </w:r>
      <w:r>
        <w:rPr>
          <w:spacing w:val="-1"/>
        </w:rPr>
        <w:t>military</w:t>
      </w:r>
      <w:r>
        <w:rPr>
          <w:spacing w:val="33"/>
        </w:rPr>
        <w:t xml:space="preserve"> </w:t>
      </w:r>
      <w:r>
        <w:rPr>
          <w:spacing w:val="-1"/>
        </w:rPr>
        <w:t>records,</w:t>
      </w:r>
      <w:r>
        <w:rPr>
          <w:spacing w:val="32"/>
        </w:rPr>
        <w:t xml:space="preserve"> </w:t>
      </w:r>
      <w:r>
        <w:t>professional</w:t>
      </w:r>
      <w:r>
        <w:rPr>
          <w:spacing w:val="32"/>
        </w:rPr>
        <w:t xml:space="preserve"> </w:t>
      </w:r>
      <w:r>
        <w:rPr>
          <w:spacing w:val="-1"/>
        </w:rPr>
        <w:t>licensure</w:t>
      </w:r>
      <w:r>
        <w:rPr>
          <w:spacing w:val="131"/>
          <w:w w:val="99"/>
        </w:rPr>
        <w:t xml:space="preserve"> </w:t>
      </w:r>
      <w:r>
        <w:rPr>
          <w:spacing w:val="-1"/>
        </w:rPr>
        <w:t>records,</w:t>
      </w:r>
      <w:r>
        <w:rPr>
          <w:spacing w:val="18"/>
        </w:rPr>
        <w:t xml:space="preserve"> </w:t>
      </w:r>
      <w:r>
        <w:rPr>
          <w:spacing w:val="-1"/>
        </w:rPr>
        <w:t>eviction</w:t>
      </w:r>
      <w:r>
        <w:rPr>
          <w:spacing w:val="20"/>
        </w:rPr>
        <w:t xml:space="preserve"> </w:t>
      </w:r>
      <w:r>
        <w:rPr>
          <w:spacing w:val="-1"/>
        </w:rPr>
        <w:t>records,</w:t>
      </w:r>
      <w:r>
        <w:rPr>
          <w:spacing w:val="19"/>
        </w:rPr>
        <w:t xml:space="preserve"> </w:t>
      </w:r>
      <w:r>
        <w:t>drug</w:t>
      </w:r>
      <w:r>
        <w:rPr>
          <w:spacing w:val="18"/>
        </w:rPr>
        <w:t xml:space="preserve"> </w:t>
      </w:r>
      <w:r>
        <w:rPr>
          <w:spacing w:val="-1"/>
        </w:rPr>
        <w:t>testing,</w:t>
      </w:r>
      <w:r>
        <w:rPr>
          <w:spacing w:val="19"/>
        </w:rPr>
        <w:t xml:space="preserve"> </w:t>
      </w:r>
      <w:r>
        <w:rPr>
          <w:spacing w:val="-1"/>
        </w:rPr>
        <w:t>government</w:t>
      </w:r>
      <w:r>
        <w:rPr>
          <w:spacing w:val="19"/>
        </w:rPr>
        <w:t xml:space="preserve"> </w:t>
      </w:r>
      <w:r>
        <w:rPr>
          <w:spacing w:val="-1"/>
        </w:rPr>
        <w:t>records,</w:t>
      </w:r>
      <w:r>
        <w:rPr>
          <w:spacing w:val="18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rPr>
          <w:spacing w:val="-1"/>
        </w:rPr>
        <w:t>other</w:t>
      </w:r>
      <w:r>
        <w:rPr>
          <w:spacing w:val="19"/>
        </w:rPr>
        <w:t xml:space="preserve"> </w:t>
      </w:r>
      <w:r>
        <w:t>types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rPr>
          <w:spacing w:val="-1"/>
        </w:rPr>
        <w:t>background</w:t>
      </w:r>
      <w:r>
        <w:rPr>
          <w:spacing w:val="20"/>
        </w:rPr>
        <w:t xml:space="preserve"> </w:t>
      </w:r>
      <w:r>
        <w:rPr>
          <w:spacing w:val="-1"/>
        </w:rPr>
        <w:t>information.</w:t>
      </w:r>
      <w:r>
        <w:rPr>
          <w:spacing w:val="19"/>
        </w:rPr>
        <w:t xml:space="preserve"> </w:t>
      </w:r>
      <w:r>
        <w:rPr>
          <w:spacing w:val="-1"/>
        </w:rPr>
        <w:t>You</w:t>
      </w:r>
      <w:r>
        <w:rPr>
          <w:spacing w:val="19"/>
        </w:rPr>
        <w:t xml:space="preserve"> </w:t>
      </w:r>
      <w:r>
        <w:rPr>
          <w:spacing w:val="-1"/>
        </w:rPr>
        <w:t>further</w:t>
      </w:r>
      <w:r>
        <w:rPr>
          <w:spacing w:val="19"/>
        </w:rPr>
        <w:t xml:space="preserve"> </w:t>
      </w:r>
      <w:r>
        <w:rPr>
          <w:spacing w:val="-1"/>
        </w:rPr>
        <w:t>understand</w:t>
      </w:r>
      <w:r>
        <w:rPr>
          <w:spacing w:val="139"/>
          <w:w w:val="99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rPr>
          <w:spacing w:val="-1"/>
        </w:rPr>
        <w:t>these</w:t>
      </w:r>
      <w:r>
        <w:rPr>
          <w:spacing w:val="11"/>
        </w:rPr>
        <w:t xml:space="preserve"> </w:t>
      </w:r>
      <w:r>
        <w:rPr>
          <w:spacing w:val="-1"/>
        </w:rPr>
        <w:t>reports</w:t>
      </w:r>
      <w:r>
        <w:rPr>
          <w:spacing w:val="14"/>
        </w:rPr>
        <w:t xml:space="preserve"> </w:t>
      </w:r>
      <w:r>
        <w:rPr>
          <w:spacing w:val="-1"/>
        </w:rPr>
        <w:t>may</w:t>
      </w:r>
      <w:r>
        <w:rPr>
          <w:spacing w:val="13"/>
        </w:rPr>
        <w:t xml:space="preserve"> </w:t>
      </w:r>
      <w:r>
        <w:rPr>
          <w:spacing w:val="-1"/>
        </w:rPr>
        <w:t>contain</w:t>
      </w:r>
      <w:r>
        <w:rPr>
          <w:spacing w:val="13"/>
        </w:rPr>
        <w:t xml:space="preserve"> </w:t>
      </w:r>
      <w:r>
        <w:rPr>
          <w:spacing w:val="-1"/>
        </w:rPr>
        <w:t>information</w:t>
      </w:r>
      <w:r>
        <w:rPr>
          <w:spacing w:val="14"/>
        </w:rPr>
        <w:t xml:space="preserve"> </w:t>
      </w:r>
      <w:r>
        <w:rPr>
          <w:spacing w:val="-1"/>
        </w:rPr>
        <w:t>concerning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reasons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rPr>
          <w:spacing w:val="12"/>
        </w:rPr>
        <w:t xml:space="preserve"> </w:t>
      </w:r>
      <w:r>
        <w:rPr>
          <w:spacing w:val="-1"/>
        </w:rPr>
        <w:t>termination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rPr>
          <w:spacing w:val="-1"/>
        </w:rPr>
        <w:t>past</w:t>
      </w:r>
      <w:r>
        <w:rPr>
          <w:spacing w:val="12"/>
        </w:rPr>
        <w:t xml:space="preserve"> </w:t>
      </w:r>
      <w:r>
        <w:rPr>
          <w:spacing w:val="-1"/>
        </w:rPr>
        <w:t>employment.</w:t>
      </w:r>
      <w:r>
        <w:rPr>
          <w:spacing w:val="25"/>
        </w:rPr>
        <w:t xml:space="preserve"> </w:t>
      </w:r>
      <w:r>
        <w:rPr>
          <w:spacing w:val="-1"/>
        </w:rPr>
        <w:t>You</w:t>
      </w:r>
      <w:r>
        <w:rPr>
          <w:spacing w:val="14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rPr>
          <w:spacing w:val="-1"/>
        </w:rPr>
        <w:t>hereby</w:t>
      </w:r>
      <w:r>
        <w:rPr>
          <w:spacing w:val="13"/>
        </w:rPr>
        <w:t xml:space="preserve"> </w:t>
      </w:r>
      <w:r>
        <w:rPr>
          <w:spacing w:val="-1"/>
        </w:rPr>
        <w:t>notified</w:t>
      </w:r>
      <w:r>
        <w:rPr>
          <w:spacing w:val="125"/>
          <w:w w:val="99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have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right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make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timely</w:t>
      </w:r>
      <w:r>
        <w:rPr>
          <w:spacing w:val="15"/>
        </w:rPr>
        <w:t xml:space="preserve"> </w:t>
      </w:r>
      <w:r>
        <w:rPr>
          <w:spacing w:val="-1"/>
        </w:rPr>
        <w:t>request</w:t>
      </w:r>
      <w:r>
        <w:rPr>
          <w:spacing w:val="15"/>
        </w:rPr>
        <w:t xml:space="preserve"> </w:t>
      </w:r>
      <w:r>
        <w:rPr>
          <w:spacing w:val="-1"/>
        </w:rPr>
        <w:t>for</w:t>
      </w:r>
      <w:r>
        <w:rPr>
          <w:spacing w:val="13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nature</w:t>
      </w:r>
      <w:r>
        <w:rPr>
          <w:spacing w:val="12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rPr>
          <w:spacing w:val="-1"/>
        </w:rPr>
        <w:t>scope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5"/>
        </w:rPr>
        <w:t xml:space="preserve"> </w:t>
      </w:r>
      <w:r>
        <w:rPr>
          <w:spacing w:val="-1"/>
        </w:rPr>
        <w:t>investigative</w:t>
      </w:r>
      <w:r>
        <w:rPr>
          <w:spacing w:val="12"/>
        </w:rPr>
        <w:t xml:space="preserve"> </w:t>
      </w:r>
      <w:r>
        <w:rPr>
          <w:spacing w:val="-1"/>
        </w:rPr>
        <w:t>consumer</w:t>
      </w:r>
      <w:r>
        <w:rPr>
          <w:spacing w:val="15"/>
        </w:rPr>
        <w:t xml:space="preserve"> </w:t>
      </w:r>
      <w:r>
        <w:rPr>
          <w:spacing w:val="-1"/>
        </w:rPr>
        <w:t>report.</w:t>
      </w:r>
      <w:r>
        <w:rPr>
          <w:spacing w:val="27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rPr>
          <w:spacing w:val="-1"/>
        </w:rPr>
        <w:t>further</w:t>
      </w:r>
      <w:r>
        <w:rPr>
          <w:spacing w:val="92"/>
          <w:w w:val="99"/>
        </w:rPr>
        <w:t xml:space="preserve"> </w:t>
      </w:r>
      <w:r>
        <w:rPr>
          <w:spacing w:val="-1"/>
        </w:rPr>
        <w:t>notified</w:t>
      </w:r>
      <w:r>
        <w:rPr>
          <w:spacing w:val="2"/>
        </w:rPr>
        <w:t xml:space="preserve"> </w:t>
      </w:r>
      <w:r>
        <w:t>that,</w:t>
      </w:r>
      <w:r>
        <w:rPr>
          <w:spacing w:val="1"/>
        </w:rPr>
        <w:t xml:space="preserve"> </w:t>
      </w:r>
      <w:r>
        <w:rPr>
          <w:spacing w:val="-1"/>
        </w:rPr>
        <w:t>prior</w:t>
      </w:r>
      <w:r>
        <w:rPr>
          <w:spacing w:val="1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spacing w:val="-1"/>
        </w:rPr>
        <w:t>being</w:t>
      </w:r>
      <w:r>
        <w:rPr>
          <w:spacing w:val="3"/>
        </w:rPr>
        <w:t xml:space="preserve"> </w:t>
      </w:r>
      <w:r>
        <w:rPr>
          <w:spacing w:val="-1"/>
        </w:rPr>
        <w:t>denied</w:t>
      </w:r>
      <w:r>
        <w:rPr>
          <w:spacing w:val="3"/>
        </w:rPr>
        <w:t xml:space="preserve"> </w:t>
      </w:r>
      <w:r>
        <w:rPr>
          <w:spacing w:val="-1"/>
        </w:rPr>
        <w:t>employment</w:t>
      </w:r>
      <w:r>
        <w:rPr>
          <w:spacing w:val="2"/>
        </w:rPr>
        <w:t xml:space="preserve"> </w:t>
      </w:r>
      <w:r>
        <w:t>based</w:t>
      </w:r>
      <w:r>
        <w:rPr>
          <w:spacing w:val="2"/>
        </w:rPr>
        <w:t xml:space="preserve"> </w:t>
      </w:r>
      <w:r>
        <w:rPr>
          <w:spacing w:val="-1"/>
        </w:rPr>
        <w:t>in</w:t>
      </w:r>
      <w:r>
        <w:rPr>
          <w:spacing w:val="4"/>
        </w:rPr>
        <w:t xml:space="preserve"> </w:t>
      </w:r>
      <w:r>
        <w:rPr>
          <w:spacing w:val="-1"/>
        </w:rPr>
        <w:t>whole</w:t>
      </w:r>
      <w:r>
        <w:t xml:space="preserve"> or</w:t>
      </w:r>
      <w:r>
        <w:rPr>
          <w:spacing w:val="3"/>
        </w:rPr>
        <w:t xml:space="preserve"> </w:t>
      </w:r>
      <w:r>
        <w:rPr>
          <w:spacing w:val="-1"/>
        </w:rPr>
        <w:t>in</w:t>
      </w:r>
      <w:r>
        <w:rPr>
          <w:spacing w:val="2"/>
        </w:rPr>
        <w:t xml:space="preserve"> </w:t>
      </w:r>
      <w:r>
        <w:t>part</w:t>
      </w:r>
      <w:r>
        <w:rPr>
          <w:spacing w:val="1"/>
        </w:rPr>
        <w:t xml:space="preserve"> </w:t>
      </w:r>
      <w:r>
        <w:t>on</w:t>
      </w:r>
      <w:r>
        <w:rPr>
          <w:spacing w:val="4"/>
        </w:rPr>
        <w:t xml:space="preserve"> </w:t>
      </w:r>
      <w:r>
        <w:t>information</w:t>
      </w:r>
      <w:r>
        <w:rPr>
          <w:spacing w:val="2"/>
        </w:rPr>
        <w:t xml:space="preserve"> </w:t>
      </w:r>
      <w:r>
        <w:rPr>
          <w:spacing w:val="-1"/>
        </w:rPr>
        <w:t>obtained</w:t>
      </w:r>
      <w:r>
        <w:rPr>
          <w:spacing w:val="2"/>
        </w:rPr>
        <w:t xml:space="preserve"> </w:t>
      </w:r>
      <w:r>
        <w:rPr>
          <w:spacing w:val="-1"/>
        </w:rPr>
        <w:t>in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consumer</w:t>
      </w:r>
      <w:r>
        <w:rPr>
          <w:spacing w:val="3"/>
        </w:rPr>
        <w:t xml:space="preserve"> </w:t>
      </w:r>
      <w:r>
        <w:rPr>
          <w:spacing w:val="-1"/>
        </w:rPr>
        <w:t>report,</w:t>
      </w:r>
      <w:r>
        <w:rPr>
          <w:spacing w:val="1"/>
        </w:rPr>
        <w:t xml:space="preserve"> </w:t>
      </w:r>
      <w:r>
        <w:t>you</w:t>
      </w:r>
      <w:r>
        <w:rPr>
          <w:spacing w:val="4"/>
        </w:rPr>
        <w:t xml:space="preserve"> </w:t>
      </w:r>
      <w:r>
        <w:t>will</w:t>
      </w:r>
      <w:r>
        <w:rPr>
          <w:spacing w:val="101"/>
          <w:w w:val="99"/>
        </w:rPr>
        <w:t xml:space="preserve"> </w:t>
      </w:r>
      <w:r>
        <w:t>be</w:t>
      </w:r>
      <w:r>
        <w:rPr>
          <w:spacing w:val="5"/>
        </w:rPr>
        <w:t xml:space="preserve"> </w:t>
      </w:r>
      <w:r>
        <w:rPr>
          <w:spacing w:val="-1"/>
        </w:rPr>
        <w:t>provided</w:t>
      </w:r>
      <w:r>
        <w:rPr>
          <w:spacing w:val="5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copy</w:t>
      </w:r>
      <w:r>
        <w:rPr>
          <w:spacing w:val="7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report,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name,</w:t>
      </w:r>
      <w:r>
        <w:rPr>
          <w:spacing w:val="6"/>
        </w:rPr>
        <w:t xml:space="preserve"> </w:t>
      </w:r>
      <w:r>
        <w:rPr>
          <w:spacing w:val="-1"/>
        </w:rPr>
        <w:t>address</w:t>
      </w:r>
      <w:r>
        <w:rPr>
          <w:spacing w:val="4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rPr>
          <w:spacing w:val="-1"/>
        </w:rPr>
        <w:t>telephone</w:t>
      </w:r>
      <w:r>
        <w:rPr>
          <w:spacing w:val="5"/>
        </w:rPr>
        <w:t xml:space="preserve"> </w:t>
      </w:r>
      <w:r>
        <w:rPr>
          <w:spacing w:val="-1"/>
        </w:rPr>
        <w:t>number</w:t>
      </w:r>
      <w:r>
        <w:rPr>
          <w:spacing w:val="6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consumer</w:t>
      </w:r>
      <w:r>
        <w:rPr>
          <w:spacing w:val="6"/>
        </w:rPr>
        <w:t xml:space="preserve"> </w:t>
      </w:r>
      <w:r>
        <w:rPr>
          <w:spacing w:val="-1"/>
        </w:rPr>
        <w:t>reporting</w:t>
      </w:r>
      <w:r>
        <w:rPr>
          <w:spacing w:val="5"/>
        </w:rPr>
        <w:t xml:space="preserve"> </w:t>
      </w:r>
      <w:r>
        <w:t>agency</w:t>
      </w:r>
      <w:r>
        <w:rPr>
          <w:spacing w:val="7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description</w:t>
      </w:r>
      <w:r>
        <w:rPr>
          <w:spacing w:val="6"/>
        </w:rPr>
        <w:t xml:space="preserve"> </w:t>
      </w:r>
      <w:r>
        <w:rPr>
          <w:spacing w:val="-1"/>
        </w:rPr>
        <w:t>in</w:t>
      </w:r>
      <w:r>
        <w:rPr>
          <w:spacing w:val="83"/>
          <w:w w:val="99"/>
        </w:rPr>
        <w:t xml:space="preserve"> </w:t>
      </w:r>
      <w:r>
        <w:rPr>
          <w:spacing w:val="-1"/>
        </w:rPr>
        <w:t>writing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your</w:t>
      </w:r>
      <w:r>
        <w:rPr>
          <w:spacing w:val="4"/>
        </w:rPr>
        <w:t xml:space="preserve"> </w:t>
      </w:r>
      <w:r>
        <w:rPr>
          <w:spacing w:val="-1"/>
        </w:rPr>
        <w:t>rights</w:t>
      </w:r>
      <w:r>
        <w:rPr>
          <w:spacing w:val="1"/>
        </w:rPr>
        <w:t xml:space="preserve"> </w:t>
      </w:r>
      <w:r>
        <w:rPr>
          <w:spacing w:val="-1"/>
        </w:rPr>
        <w:t>under</w:t>
      </w:r>
      <w:r>
        <w:rPr>
          <w:spacing w:val="4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Fair</w:t>
      </w:r>
      <w:r>
        <w:rPr>
          <w:spacing w:val="4"/>
        </w:rPr>
        <w:t xml:space="preserve"> </w:t>
      </w:r>
      <w:r>
        <w:rPr>
          <w:spacing w:val="-1"/>
        </w:rPr>
        <w:t>Credit</w:t>
      </w:r>
      <w:r>
        <w:rPr>
          <w:spacing w:val="3"/>
        </w:rPr>
        <w:t xml:space="preserve"> </w:t>
      </w:r>
      <w:r>
        <w:rPr>
          <w:spacing w:val="-1"/>
        </w:rPr>
        <w:t>Reporting</w:t>
      </w:r>
      <w:r>
        <w:rPr>
          <w:spacing w:val="2"/>
        </w:rPr>
        <w:t xml:space="preserve"> </w:t>
      </w:r>
      <w:r>
        <w:rPr>
          <w:spacing w:val="-1"/>
        </w:rPr>
        <w:t>Act.</w:t>
      </w:r>
      <w:r>
        <w:rPr>
          <w:spacing w:val="4"/>
        </w:rPr>
        <w:t xml:space="preserve"> </w:t>
      </w:r>
      <w:r>
        <w:rPr>
          <w:spacing w:val="-1"/>
        </w:rPr>
        <w:t>Inquiries</w:t>
      </w:r>
      <w:r>
        <w:rPr>
          <w:spacing w:val="2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TECHNOLOGY</w:t>
      </w:r>
      <w:r>
        <w:rPr>
          <w:b/>
          <w:bCs/>
          <w:spacing w:val="2"/>
        </w:rPr>
        <w:t xml:space="preserve"> </w:t>
      </w:r>
      <w:r>
        <w:rPr>
          <w:spacing w:val="-1"/>
        </w:rPr>
        <w:t>should</w:t>
      </w:r>
      <w:r>
        <w:rPr>
          <w:spacing w:val="4"/>
        </w:rPr>
        <w:t xml:space="preserve"> </w:t>
      </w:r>
      <w:r>
        <w:t>be</w:t>
      </w:r>
      <w:r>
        <w:rPr>
          <w:spacing w:val="2"/>
        </w:rPr>
        <w:t xml:space="preserve"> </w:t>
      </w:r>
      <w:r>
        <w:rPr>
          <w:spacing w:val="-1"/>
        </w:rPr>
        <w:t>directed</w:t>
      </w:r>
      <w:r>
        <w:rPr>
          <w:spacing w:val="4"/>
        </w:rPr>
        <w:t xml:space="preserve"> </w:t>
      </w:r>
      <w:r>
        <w:t>to:</w:t>
      </w:r>
      <w:r>
        <w:rPr>
          <w:spacing w:val="2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121"/>
          <w:w w:val="99"/>
        </w:rPr>
        <w:t xml:space="preserve"> </w:t>
      </w:r>
      <w:r>
        <w:rPr>
          <w:b/>
          <w:bCs/>
          <w:spacing w:val="-1"/>
        </w:rPr>
        <w:t>Technology;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Consumer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Disputes;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P.O.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Box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52028;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Tulsa,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Oklahoma,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74152.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1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(800)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600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–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8999.</w:t>
      </w:r>
    </w:p>
    <w:p w14:paraId="3DC48B34" w14:textId="77777777" w:rsidR="002277CF" w:rsidRDefault="002277CF">
      <w:pPr>
        <w:pStyle w:val="BodyText"/>
        <w:kinsoku w:val="0"/>
        <w:overflowPunct w:val="0"/>
        <w:spacing w:before="4"/>
        <w:ind w:left="0"/>
        <w:rPr>
          <w:b/>
          <w:bCs/>
        </w:rPr>
      </w:pPr>
    </w:p>
    <w:p w14:paraId="381D2D2C" w14:textId="77777777" w:rsidR="002277CF" w:rsidRDefault="004949CD">
      <w:pPr>
        <w:pStyle w:val="BodyText"/>
        <w:kinsoku w:val="0"/>
        <w:overflowPunct w:val="0"/>
        <w:spacing w:line="200" w:lineRule="atLeast"/>
        <w:ind w:left="192"/>
      </w:pPr>
      <w:r>
        <w:rPr>
          <w:noProof/>
        </w:rPr>
        <mc:AlternateContent>
          <mc:Choice Requires="wps">
            <w:drawing>
              <wp:inline distT="0" distB="0" distL="0" distR="0" wp14:anchorId="48CD0500" wp14:editId="7C45BE9E">
                <wp:extent cx="6995160" cy="472440"/>
                <wp:effectExtent l="0" t="0" r="2540" b="0"/>
                <wp:docPr id="2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995160" cy="472440"/>
                        </a:xfrm>
                        <a:prstGeom prst="rect">
                          <a:avLst/>
                        </a:prstGeom>
                        <a:noFill/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B5CABE0" w14:textId="77777777" w:rsidR="002277CF" w:rsidRDefault="002277CF">
                            <w:pPr>
                              <w:pStyle w:val="BodyText"/>
                              <w:kinsoku w:val="0"/>
                              <w:overflowPunct w:val="0"/>
                              <w:spacing w:before="123"/>
                              <w:ind w:left="102" w:right="101"/>
                            </w:pP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MAINE</w:t>
                            </w:r>
                            <w:r>
                              <w:rPr>
                                <w:b/>
                                <w:bCs/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AND</w:t>
                            </w:r>
                            <w:r>
                              <w:rPr>
                                <w:b/>
                                <w:bCs/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NEW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YORK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APPLICANTS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OR</w:t>
                            </w:r>
                            <w:r>
                              <w:rPr>
                                <w:b/>
                                <w:bCs/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EMPLOYEES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ONLY</w:t>
                            </w:r>
                            <w:r>
                              <w:t>: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You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t>have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right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inspect</w:t>
                            </w:r>
                            <w:r>
                              <w:rPr>
                                <w:spacing w:val="1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receive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1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copy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t>your</w:t>
                            </w:r>
                            <w:r>
                              <w:rPr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investigate</w:t>
                            </w:r>
                            <w:r>
                              <w:rPr>
                                <w:spacing w:val="75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consumer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report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requested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[EMPLOYER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NAME]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contacting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consumer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reporting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agency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identified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directly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above.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8CD0500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8" type="#_x0000_t202" style="width:550.8pt;height:3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" filled="f" strokeweight=".58pt">
                <v:path arrowok="t"/>
                <v:textbox inset="0,0,0,0">
                  <w:txbxContent>
                    <w:p w14:paraId="5B5CABE0" w14:textId="77777777" w:rsidR="002277CF" w:rsidRDefault="002277CF">
                      <w:pPr>
                        <w:pStyle w:val="BodyText"/>
                        <w:kinsoku w:val="0"/>
                        <w:overflowPunct w:val="0"/>
                        <w:spacing w:before="123"/>
                        <w:ind w:left="102" w:right="101"/>
                      </w:pPr>
                      <w:r>
                        <w:rPr>
                          <w:b/>
                          <w:bCs/>
                          <w:spacing w:val="-1"/>
                        </w:rPr>
                        <w:t>MAINE</w:t>
                      </w:r>
                      <w:r>
                        <w:rPr>
                          <w:b/>
                          <w:bCs/>
                          <w:spacing w:val="13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AND</w:t>
                      </w:r>
                      <w:r>
                        <w:rPr>
                          <w:b/>
                          <w:bCs/>
                          <w:spacing w:val="13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NEW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YORK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APPLICANTS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OR</w:t>
                      </w:r>
                      <w:r>
                        <w:rPr>
                          <w:b/>
                          <w:bCs/>
                          <w:spacing w:val="15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EMPLOYEES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ONLY</w:t>
                      </w:r>
                      <w:r>
                        <w:t>: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You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t>have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right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inspect</w:t>
                      </w:r>
                      <w:r>
                        <w:rPr>
                          <w:spacing w:val="1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receive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1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copy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t>your</w:t>
                      </w:r>
                      <w:r>
                        <w:rPr>
                          <w:spacing w:val="14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investigate</w:t>
                      </w:r>
                      <w:r>
                        <w:rPr>
                          <w:spacing w:val="75"/>
                          <w:w w:val="99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consumer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report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requested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[EMPLOYER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NAME]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contacting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consumer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reporting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agency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identified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directly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above.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25ABE4F" w14:textId="77777777" w:rsidR="002277CF" w:rsidRDefault="002277CF">
      <w:pPr>
        <w:pStyle w:val="BodyText"/>
        <w:kinsoku w:val="0"/>
        <w:overflowPunct w:val="0"/>
        <w:spacing w:before="7"/>
        <w:ind w:left="0"/>
        <w:rPr>
          <w:b/>
          <w:bCs/>
          <w:sz w:val="15"/>
          <w:szCs w:val="15"/>
        </w:rPr>
      </w:pPr>
    </w:p>
    <w:p w14:paraId="7E43C7EB" w14:textId="77777777" w:rsidR="002277CF" w:rsidRDefault="002277CF">
      <w:pPr>
        <w:pStyle w:val="Heading3"/>
        <w:kinsoku w:val="0"/>
        <w:overflowPunct w:val="0"/>
        <w:spacing w:before="59"/>
        <w:jc w:val="both"/>
        <w:rPr>
          <w:b w:val="0"/>
          <w:bCs w:val="0"/>
        </w:rPr>
      </w:pPr>
      <w:r>
        <w:rPr>
          <w:spacing w:val="-1"/>
          <w:u w:val="thick"/>
        </w:rPr>
        <w:t>AUTHORIZATION</w:t>
      </w:r>
    </w:p>
    <w:p w14:paraId="09597FCE" w14:textId="77777777" w:rsidR="002277CF" w:rsidRDefault="002277CF">
      <w:pPr>
        <w:pStyle w:val="BodyText"/>
        <w:kinsoku w:val="0"/>
        <w:overflowPunct w:val="0"/>
        <w:spacing w:before="121" w:line="239" w:lineRule="auto"/>
        <w:ind w:left="299" w:right="215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t>I</w:t>
      </w:r>
      <w:r>
        <w:rPr>
          <w:spacing w:val="27"/>
        </w:rPr>
        <w:t xml:space="preserve"> </w:t>
      </w:r>
      <w:r>
        <w:t>hereby</w:t>
      </w:r>
      <w:r>
        <w:rPr>
          <w:spacing w:val="29"/>
        </w:rPr>
        <w:t xml:space="preserve"> </w:t>
      </w:r>
      <w:r>
        <w:t>authorize,</w:t>
      </w:r>
      <w:r>
        <w:rPr>
          <w:spacing w:val="29"/>
        </w:rPr>
        <w:t xml:space="preserve"> </w:t>
      </w:r>
      <w:r>
        <w:t>without</w:t>
      </w:r>
      <w:r>
        <w:rPr>
          <w:spacing w:val="29"/>
        </w:rPr>
        <w:t xml:space="preserve"> </w:t>
      </w:r>
      <w:r>
        <w:t>reservation,</w:t>
      </w:r>
      <w:r>
        <w:rPr>
          <w:spacing w:val="30"/>
        </w:rPr>
        <w:t xml:space="preserve"> </w:t>
      </w:r>
      <w:r>
        <w:t>the</w:t>
      </w:r>
      <w:r>
        <w:rPr>
          <w:spacing w:val="29"/>
        </w:rPr>
        <w:t xml:space="preserve"> </w:t>
      </w:r>
      <w:r>
        <w:t>obtaining</w:t>
      </w:r>
      <w:r>
        <w:rPr>
          <w:spacing w:val="28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“consumer</w:t>
      </w:r>
      <w:r>
        <w:rPr>
          <w:spacing w:val="31"/>
        </w:rPr>
        <w:t xml:space="preserve"> </w:t>
      </w:r>
      <w:r>
        <w:t>reports”</w:t>
      </w:r>
      <w:r>
        <w:rPr>
          <w:spacing w:val="28"/>
        </w:rPr>
        <w:t xml:space="preserve"> </w:t>
      </w:r>
      <w:r>
        <w:t>or</w:t>
      </w:r>
      <w:r>
        <w:rPr>
          <w:spacing w:val="29"/>
        </w:rPr>
        <w:t xml:space="preserve"> </w:t>
      </w:r>
      <w:r>
        <w:t>“investigative</w:t>
      </w:r>
      <w:r>
        <w:rPr>
          <w:spacing w:val="29"/>
        </w:rPr>
        <w:t xml:space="preserve"> </w:t>
      </w:r>
      <w:r>
        <w:t>consumer</w:t>
      </w:r>
      <w:r>
        <w:rPr>
          <w:spacing w:val="28"/>
        </w:rPr>
        <w:t xml:space="preserve"> </w:t>
      </w:r>
      <w:r>
        <w:t>reports"</w:t>
      </w:r>
      <w:r>
        <w:rPr>
          <w:spacing w:val="29"/>
        </w:rPr>
        <w:t xml:space="preserve"> </w:t>
      </w:r>
      <w:r>
        <w:t>by</w:t>
      </w:r>
      <w:r>
        <w:rPr>
          <w:spacing w:val="30"/>
        </w:rPr>
        <w:t xml:space="preserve"> </w:t>
      </w:r>
      <w:r>
        <w:rPr>
          <w:spacing w:val="-2"/>
        </w:rPr>
        <w:t>GNJAC</w:t>
      </w:r>
      <w:r>
        <w:rPr>
          <w:spacing w:val="11"/>
        </w:rPr>
        <w:t xml:space="preserve"> </w:t>
      </w:r>
      <w:r>
        <w:t>at</w:t>
      </w:r>
      <w:r>
        <w:rPr>
          <w:spacing w:val="96"/>
          <w:w w:val="99"/>
        </w:rPr>
        <w:t xml:space="preserve"> </w:t>
      </w:r>
      <w:r>
        <w:t>any</w:t>
      </w:r>
      <w:r>
        <w:rPr>
          <w:spacing w:val="29"/>
        </w:rPr>
        <w:t xml:space="preserve"> </w:t>
      </w:r>
      <w:r>
        <w:t>time</w:t>
      </w:r>
      <w:r>
        <w:rPr>
          <w:spacing w:val="40"/>
        </w:rPr>
        <w:t xml:space="preserve"> </w:t>
      </w:r>
      <w:r>
        <w:t>after</w:t>
      </w:r>
      <w:r>
        <w:rPr>
          <w:spacing w:val="42"/>
        </w:rPr>
        <w:t xml:space="preserve"> </w:t>
      </w:r>
      <w:r>
        <w:t>receipt</w:t>
      </w:r>
      <w:r>
        <w:rPr>
          <w:spacing w:val="40"/>
        </w:rPr>
        <w:t xml:space="preserve"> </w:t>
      </w:r>
      <w:r>
        <w:t>of</w:t>
      </w:r>
      <w:r>
        <w:rPr>
          <w:spacing w:val="41"/>
        </w:rPr>
        <w:t xml:space="preserve"> </w:t>
      </w:r>
      <w:r>
        <w:t>this</w:t>
      </w:r>
      <w:r>
        <w:rPr>
          <w:spacing w:val="40"/>
        </w:rPr>
        <w:t xml:space="preserve"> </w:t>
      </w:r>
      <w:r>
        <w:t>authorization</w:t>
      </w:r>
      <w:r>
        <w:rPr>
          <w:spacing w:val="41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throughout</w:t>
      </w:r>
      <w:r>
        <w:rPr>
          <w:spacing w:val="41"/>
        </w:rPr>
        <w:t xml:space="preserve"> </w:t>
      </w:r>
      <w:r>
        <w:t>my</w:t>
      </w:r>
      <w:r>
        <w:rPr>
          <w:spacing w:val="40"/>
        </w:rPr>
        <w:t xml:space="preserve"> </w:t>
      </w:r>
      <w:r>
        <w:t>employment,</w:t>
      </w:r>
      <w:r>
        <w:rPr>
          <w:spacing w:val="42"/>
        </w:rPr>
        <w:t xml:space="preserve"> </w:t>
      </w:r>
      <w:r>
        <w:t>if</w:t>
      </w:r>
      <w:r>
        <w:rPr>
          <w:spacing w:val="40"/>
        </w:rPr>
        <w:t xml:space="preserve"> </w:t>
      </w:r>
      <w:r>
        <w:t>applicable.</w:t>
      </w:r>
      <w:r>
        <w:rPr>
          <w:spacing w:val="36"/>
        </w:rPr>
        <w:t xml:space="preserve"> </w:t>
      </w:r>
      <w:r>
        <w:t>I</w:t>
      </w:r>
      <w:r>
        <w:rPr>
          <w:spacing w:val="41"/>
        </w:rPr>
        <w:t xml:space="preserve"> </w:t>
      </w:r>
      <w:r>
        <w:t>further</w:t>
      </w:r>
      <w:r>
        <w:rPr>
          <w:spacing w:val="41"/>
        </w:rPr>
        <w:t xml:space="preserve"> </w:t>
      </w:r>
      <w:r>
        <w:t>authorize</w:t>
      </w:r>
      <w:r>
        <w:rPr>
          <w:spacing w:val="41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rPr>
          <w:spacing w:val="1"/>
        </w:rPr>
        <w:t>request,</w:t>
      </w:r>
      <w:r>
        <w:rPr>
          <w:spacing w:val="119"/>
          <w:w w:val="99"/>
        </w:rPr>
        <w:t xml:space="preserve"> </w:t>
      </w:r>
      <w:r>
        <w:t>without</w:t>
      </w:r>
      <w:r>
        <w:rPr>
          <w:spacing w:val="8"/>
        </w:rPr>
        <w:t xml:space="preserve"> </w:t>
      </w:r>
      <w:r>
        <w:rPr>
          <w:spacing w:val="-1"/>
        </w:rPr>
        <w:t>reservation,</w:t>
      </w:r>
      <w:r>
        <w:rPr>
          <w:spacing w:val="32"/>
        </w:rPr>
        <w:t xml:space="preserve"> </w:t>
      </w:r>
      <w:r>
        <w:t>any</w:t>
      </w:r>
      <w:r>
        <w:rPr>
          <w:spacing w:val="32"/>
        </w:rPr>
        <w:t xml:space="preserve"> </w:t>
      </w:r>
      <w:r>
        <w:t>present</w:t>
      </w:r>
      <w:r>
        <w:rPr>
          <w:spacing w:val="32"/>
        </w:rPr>
        <w:t xml:space="preserve"> </w:t>
      </w:r>
      <w:r>
        <w:t>or</w:t>
      </w:r>
      <w:r>
        <w:rPr>
          <w:spacing w:val="31"/>
        </w:rPr>
        <w:t xml:space="preserve"> </w:t>
      </w:r>
      <w:r>
        <w:t>former</w:t>
      </w:r>
      <w:r>
        <w:rPr>
          <w:spacing w:val="32"/>
        </w:rPr>
        <w:t xml:space="preserve"> </w:t>
      </w:r>
      <w:r>
        <w:t>employer,</w:t>
      </w:r>
      <w:r>
        <w:rPr>
          <w:spacing w:val="31"/>
        </w:rPr>
        <w:t xml:space="preserve"> </w:t>
      </w:r>
      <w:r>
        <w:t>school,</w:t>
      </w:r>
      <w:r>
        <w:rPr>
          <w:spacing w:val="32"/>
        </w:rPr>
        <w:t xml:space="preserve"> </w:t>
      </w:r>
      <w:r>
        <w:t>police</w:t>
      </w:r>
      <w:r>
        <w:rPr>
          <w:spacing w:val="31"/>
        </w:rPr>
        <w:t xml:space="preserve"> </w:t>
      </w:r>
      <w:r>
        <w:t>department,</w:t>
      </w:r>
      <w:r>
        <w:rPr>
          <w:spacing w:val="32"/>
        </w:rPr>
        <w:t xml:space="preserve"> </w:t>
      </w:r>
      <w:r>
        <w:t>state</w:t>
      </w:r>
      <w:r>
        <w:rPr>
          <w:spacing w:val="32"/>
        </w:rPr>
        <w:t xml:space="preserve"> </w:t>
      </w:r>
      <w:r>
        <w:t>or</w:t>
      </w:r>
      <w:r>
        <w:rPr>
          <w:spacing w:val="32"/>
        </w:rPr>
        <w:t xml:space="preserve"> </w:t>
      </w:r>
      <w:r>
        <w:t>federal</w:t>
      </w:r>
      <w:r>
        <w:rPr>
          <w:spacing w:val="32"/>
        </w:rPr>
        <w:t xml:space="preserve"> </w:t>
      </w:r>
      <w:r>
        <w:t>agency,</w:t>
      </w:r>
      <w:r>
        <w:rPr>
          <w:spacing w:val="33"/>
        </w:rPr>
        <w:t xml:space="preserve"> </w:t>
      </w:r>
      <w:r>
        <w:t>financial</w:t>
      </w:r>
      <w:r>
        <w:rPr>
          <w:spacing w:val="31"/>
        </w:rPr>
        <w:t xml:space="preserve"> </w:t>
      </w:r>
      <w:r>
        <w:t>institution,</w:t>
      </w:r>
      <w:r>
        <w:rPr>
          <w:spacing w:val="72"/>
          <w:w w:val="99"/>
        </w:rPr>
        <w:t xml:space="preserve"> </w:t>
      </w:r>
      <w:r>
        <w:t>division</w:t>
      </w:r>
      <w:r>
        <w:rPr>
          <w:spacing w:val="18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motor</w:t>
      </w:r>
      <w:r>
        <w:rPr>
          <w:spacing w:val="-4"/>
        </w:rPr>
        <w:t xml:space="preserve"> </w:t>
      </w:r>
      <w:r>
        <w:t>vehicles,</w:t>
      </w:r>
      <w:r>
        <w:rPr>
          <w:spacing w:val="-3"/>
        </w:rPr>
        <w:t xml:space="preserve"> </w:t>
      </w:r>
      <w:r>
        <w:t>consumer</w:t>
      </w:r>
      <w:r>
        <w:rPr>
          <w:spacing w:val="-4"/>
        </w:rPr>
        <w:t xml:space="preserve"> </w:t>
      </w:r>
      <w:r>
        <w:t>reporting</w:t>
      </w:r>
      <w:r>
        <w:rPr>
          <w:spacing w:val="-4"/>
        </w:rPr>
        <w:t xml:space="preserve"> </w:t>
      </w:r>
      <w:r>
        <w:t>agencies,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persons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agencies</w:t>
      </w:r>
      <w:r>
        <w:rPr>
          <w:spacing w:val="-3"/>
        </w:rPr>
        <w:t xml:space="preserve"> </w:t>
      </w:r>
      <w:r>
        <w:t>having</w:t>
      </w:r>
      <w:r>
        <w:rPr>
          <w:spacing w:val="-3"/>
        </w:rPr>
        <w:t xml:space="preserve"> </w:t>
      </w:r>
      <w:r>
        <w:t>knowledge</w:t>
      </w:r>
      <w:r>
        <w:rPr>
          <w:spacing w:val="-4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me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furnish</w:t>
      </w:r>
      <w:r>
        <w:rPr>
          <w:spacing w:val="-4"/>
        </w:rPr>
        <w:t xml:space="preserve"> </w:t>
      </w:r>
      <w:r>
        <w:rPr>
          <w:spacing w:val="-1"/>
        </w:rPr>
        <w:t>Trak-1</w:t>
      </w:r>
      <w:r>
        <w:rPr>
          <w:spacing w:val="139"/>
          <w:w w:val="99"/>
        </w:rPr>
        <w:t xml:space="preserve"> </w:t>
      </w:r>
      <w:r>
        <w:rPr>
          <w:spacing w:val="-1"/>
        </w:rPr>
        <w:t>Technology</w:t>
      </w:r>
      <w:r>
        <w:rPr>
          <w:spacing w:val="43"/>
        </w:rPr>
        <w:t xml:space="preserve"> </w:t>
      </w:r>
      <w:r>
        <w:rPr>
          <w:spacing w:val="-1"/>
        </w:rPr>
        <w:t>or</w:t>
      </w:r>
      <w:r>
        <w:rPr>
          <w:spacing w:val="44"/>
        </w:rPr>
        <w:t xml:space="preserve"> </w:t>
      </w:r>
      <w:r>
        <w:rPr>
          <w:spacing w:val="-2"/>
        </w:rPr>
        <w:t>GNJAC</w:t>
      </w:r>
      <w:r>
        <w:rPr>
          <w:spacing w:val="42"/>
        </w:rPr>
        <w:t xml:space="preserve"> </w:t>
      </w:r>
      <w:r>
        <w:t>with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all</w:t>
      </w:r>
      <w:r>
        <w:rPr>
          <w:spacing w:val="9"/>
        </w:rPr>
        <w:t xml:space="preserve"> </w:t>
      </w:r>
      <w:r>
        <w:t>background</w:t>
      </w:r>
      <w:r>
        <w:rPr>
          <w:spacing w:val="9"/>
        </w:rPr>
        <w:t xml:space="preserve"> </w:t>
      </w:r>
      <w:r>
        <w:t>information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their</w:t>
      </w:r>
      <w:r>
        <w:rPr>
          <w:spacing w:val="9"/>
        </w:rPr>
        <w:t xml:space="preserve"> </w:t>
      </w:r>
      <w:r>
        <w:t>possession</w:t>
      </w:r>
      <w:r>
        <w:rPr>
          <w:spacing w:val="9"/>
        </w:rPr>
        <w:t xml:space="preserve"> </w:t>
      </w:r>
      <w:r>
        <w:t>regarding</w:t>
      </w:r>
      <w:r>
        <w:rPr>
          <w:spacing w:val="9"/>
        </w:rPr>
        <w:t xml:space="preserve"> </w:t>
      </w:r>
      <w:r>
        <w:t>me,</w:t>
      </w:r>
      <w:r>
        <w:rPr>
          <w:spacing w:val="9"/>
        </w:rPr>
        <w:t xml:space="preserve"> </w:t>
      </w:r>
      <w:r>
        <w:t>so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my</w:t>
      </w:r>
      <w:r>
        <w:rPr>
          <w:spacing w:val="9"/>
        </w:rPr>
        <w:t xml:space="preserve"> </w:t>
      </w:r>
      <w:r>
        <w:rPr>
          <w:spacing w:val="1"/>
        </w:rPr>
        <w:t>employment</w:t>
      </w:r>
      <w:r>
        <w:rPr>
          <w:spacing w:val="69"/>
          <w:w w:val="99"/>
        </w:rPr>
        <w:t xml:space="preserve"> </w:t>
      </w:r>
      <w:r>
        <w:t>qualifications</w:t>
      </w:r>
      <w:r>
        <w:rPr>
          <w:spacing w:val="11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evaluated</w:t>
      </w:r>
      <w:r>
        <w:rPr>
          <w:spacing w:val="19"/>
        </w:rPr>
        <w:t xml:space="preserve"> </w:t>
      </w:r>
      <w:r>
        <w:t>and/or</w:t>
      </w:r>
      <w:r>
        <w:rPr>
          <w:spacing w:val="20"/>
        </w:rPr>
        <w:t xml:space="preserve"> </w:t>
      </w:r>
      <w:r>
        <w:t>reassessed.</w:t>
      </w:r>
      <w:r>
        <w:rPr>
          <w:spacing w:val="39"/>
        </w:rPr>
        <w:t xml:space="preserve"> </w:t>
      </w:r>
      <w:r>
        <w:t>I</w:t>
      </w:r>
      <w:r>
        <w:rPr>
          <w:spacing w:val="20"/>
        </w:rPr>
        <w:t xml:space="preserve"> </w:t>
      </w:r>
      <w:r>
        <w:t>also</w:t>
      </w:r>
      <w:r>
        <w:rPr>
          <w:spacing w:val="20"/>
        </w:rPr>
        <w:t xml:space="preserve"> </w:t>
      </w:r>
      <w:r>
        <w:t>agree</w:t>
      </w:r>
      <w:r>
        <w:rPr>
          <w:spacing w:val="19"/>
        </w:rPr>
        <w:t xml:space="preserve"> </w:t>
      </w:r>
      <w:r>
        <w:t>that</w:t>
      </w:r>
      <w:r>
        <w:rPr>
          <w:spacing w:val="20"/>
        </w:rPr>
        <w:t xml:space="preserve"> </w:t>
      </w:r>
      <w:r>
        <w:t>a</w:t>
      </w:r>
      <w:r>
        <w:rPr>
          <w:spacing w:val="20"/>
        </w:rPr>
        <w:t xml:space="preserve"> </w:t>
      </w:r>
      <w:r>
        <w:t>fax</w:t>
      </w:r>
      <w:r>
        <w:rPr>
          <w:spacing w:val="20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photocopy</w:t>
      </w:r>
      <w:r>
        <w:rPr>
          <w:spacing w:val="20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this</w:t>
      </w:r>
      <w:r>
        <w:rPr>
          <w:spacing w:val="19"/>
        </w:rPr>
        <w:t xml:space="preserve"> </w:t>
      </w:r>
      <w:r>
        <w:t>authorization</w:t>
      </w:r>
      <w:r>
        <w:rPr>
          <w:spacing w:val="20"/>
        </w:rPr>
        <w:t xml:space="preserve"> </w:t>
      </w:r>
      <w:r>
        <w:t>with</w:t>
      </w:r>
      <w:r>
        <w:rPr>
          <w:spacing w:val="20"/>
        </w:rPr>
        <w:t xml:space="preserve"> </w:t>
      </w:r>
      <w:r>
        <w:t>my</w:t>
      </w:r>
      <w:r>
        <w:rPr>
          <w:spacing w:val="19"/>
        </w:rPr>
        <w:t xml:space="preserve"> </w:t>
      </w:r>
      <w:r>
        <w:t>signature</w:t>
      </w:r>
      <w:r>
        <w:rPr>
          <w:spacing w:val="24"/>
          <w:w w:val="99"/>
        </w:rPr>
        <w:t xml:space="preserve"> </w:t>
      </w:r>
      <w:r>
        <w:rPr>
          <w:position w:val="3"/>
        </w:rPr>
        <w:t>should</w:t>
      </w:r>
      <w:r>
        <w:rPr>
          <w:spacing w:val="13"/>
          <w:position w:val="3"/>
        </w:rPr>
        <w:t xml:space="preserve"> </w:t>
      </w:r>
      <w:r>
        <w:rPr>
          <w:position w:val="3"/>
        </w:rPr>
        <w:t>have</w:t>
      </w:r>
      <w:r>
        <w:rPr>
          <w:spacing w:val="15"/>
          <w:position w:val="3"/>
        </w:rPr>
        <w:t xml:space="preserve"> </w:t>
      </w:r>
      <w:r>
        <w:rPr>
          <w:position w:val="3"/>
        </w:rPr>
        <w:t>the</w:t>
      </w:r>
      <w:r>
        <w:rPr>
          <w:spacing w:val="15"/>
          <w:position w:val="3"/>
        </w:rPr>
        <w:t xml:space="preserve"> </w:t>
      </w:r>
      <w:r>
        <w:rPr>
          <w:spacing w:val="-1"/>
          <w:position w:val="3"/>
        </w:rPr>
        <w:t>same</w:t>
      </w:r>
      <w:r>
        <w:rPr>
          <w:position w:val="3"/>
        </w:rPr>
        <w:t xml:space="preserve"> </w:t>
      </w:r>
      <w:r>
        <w:rPr>
          <w:spacing w:val="1"/>
          <w:position w:val="3"/>
        </w:rPr>
        <w:t xml:space="preserve"> </w:t>
      </w:r>
      <w:r>
        <w:rPr>
          <w:spacing w:val="-1"/>
        </w:rPr>
        <w:t>authority</w:t>
      </w:r>
      <w:r>
        <w:rPr>
          <w:spacing w:val="-3"/>
        </w:rPr>
        <w:t xml:space="preserve"> </w:t>
      </w:r>
      <w:r>
        <w:rPr>
          <w:spacing w:val="-1"/>
        </w:rPr>
        <w:t>as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original</w:t>
      </w:r>
      <w:r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14:paraId="4988B802" w14:textId="77777777" w:rsidR="002277CF" w:rsidRDefault="002277CF">
      <w:pPr>
        <w:pStyle w:val="Heading3"/>
        <w:kinsoku w:val="0"/>
        <w:overflowPunct w:val="0"/>
        <w:spacing w:before="127"/>
        <w:ind w:right="217"/>
        <w:jc w:val="both"/>
        <w:rPr>
          <w:b w:val="0"/>
          <w:bCs w:val="0"/>
        </w:rPr>
      </w:pPr>
      <w:r>
        <w:t>By</w:t>
      </w:r>
      <w:r>
        <w:rPr>
          <w:spacing w:val="41"/>
        </w:rPr>
        <w:t xml:space="preserve"> </w:t>
      </w:r>
      <w:r>
        <w:t>signing</w:t>
      </w:r>
      <w:r>
        <w:rPr>
          <w:spacing w:val="41"/>
        </w:rPr>
        <w:t xml:space="preserve"> </w:t>
      </w:r>
      <w:r>
        <w:t>below,</w:t>
      </w:r>
      <w:r>
        <w:rPr>
          <w:spacing w:val="40"/>
        </w:rPr>
        <w:t xml:space="preserve"> </w:t>
      </w:r>
      <w:r>
        <w:t>I</w:t>
      </w:r>
      <w:r>
        <w:rPr>
          <w:spacing w:val="42"/>
        </w:rPr>
        <w:t xml:space="preserve"> </w:t>
      </w:r>
      <w:r>
        <w:t>certify:</w:t>
      </w:r>
      <w:r>
        <w:rPr>
          <w:spacing w:val="44"/>
        </w:rPr>
        <w:t xml:space="preserve"> </w:t>
      </w:r>
      <w:r>
        <w:rPr>
          <w:spacing w:val="-1"/>
        </w:rPr>
        <w:t>(1)</w:t>
      </w:r>
      <w:r>
        <w:rPr>
          <w:spacing w:val="42"/>
        </w:rPr>
        <w:t xml:space="preserve"> </w:t>
      </w:r>
      <w:r>
        <w:t>that</w:t>
      </w:r>
      <w:r>
        <w:rPr>
          <w:spacing w:val="42"/>
        </w:rPr>
        <w:t xml:space="preserve"> </w:t>
      </w:r>
      <w:r>
        <w:t>I</w:t>
      </w:r>
      <w:r>
        <w:rPr>
          <w:spacing w:val="41"/>
        </w:rPr>
        <w:t xml:space="preserve"> </w:t>
      </w:r>
      <w:r>
        <w:t>have</w:t>
      </w:r>
      <w:r>
        <w:rPr>
          <w:spacing w:val="42"/>
        </w:rPr>
        <w:t xml:space="preserve"> </w:t>
      </w:r>
      <w:r>
        <w:t>read</w:t>
      </w:r>
      <w:r>
        <w:rPr>
          <w:spacing w:val="43"/>
        </w:rPr>
        <w:t xml:space="preserve"> </w:t>
      </w:r>
      <w:r>
        <w:t>and</w:t>
      </w:r>
      <w:r>
        <w:rPr>
          <w:spacing w:val="42"/>
        </w:rPr>
        <w:t xml:space="preserve"> </w:t>
      </w:r>
      <w:r>
        <w:rPr>
          <w:spacing w:val="-1"/>
        </w:rPr>
        <w:t>fully</w:t>
      </w:r>
      <w:r>
        <w:rPr>
          <w:spacing w:val="43"/>
        </w:rPr>
        <w:t xml:space="preserve"> </w:t>
      </w:r>
      <w:r>
        <w:t>understand</w:t>
      </w:r>
      <w:r>
        <w:rPr>
          <w:spacing w:val="42"/>
        </w:rPr>
        <w:t xml:space="preserve"> </w:t>
      </w:r>
      <w:r>
        <w:t>this</w:t>
      </w:r>
      <w:r>
        <w:rPr>
          <w:spacing w:val="41"/>
        </w:rPr>
        <w:t xml:space="preserve"> </w:t>
      </w:r>
      <w:r>
        <w:rPr>
          <w:spacing w:val="-1"/>
        </w:rPr>
        <w:t>disclosure</w:t>
      </w:r>
      <w:r>
        <w:rPr>
          <w:spacing w:val="43"/>
        </w:rPr>
        <w:t xml:space="preserve"> </w:t>
      </w:r>
      <w:r>
        <w:t>and</w:t>
      </w:r>
      <w:r>
        <w:rPr>
          <w:spacing w:val="42"/>
        </w:rPr>
        <w:t xml:space="preserve"> </w:t>
      </w:r>
      <w:r>
        <w:t>authorization;</w:t>
      </w:r>
      <w:r>
        <w:rPr>
          <w:spacing w:val="42"/>
        </w:rPr>
        <w:t xml:space="preserve"> </w:t>
      </w:r>
      <w:r>
        <w:rPr>
          <w:spacing w:val="-1"/>
        </w:rPr>
        <w:t>(2)</w:t>
      </w:r>
      <w:r>
        <w:rPr>
          <w:spacing w:val="42"/>
        </w:rPr>
        <w:t xml:space="preserve"> </w:t>
      </w:r>
      <w:r>
        <w:t>that</w:t>
      </w:r>
      <w:r>
        <w:rPr>
          <w:spacing w:val="42"/>
        </w:rPr>
        <w:t xml:space="preserve"> </w:t>
      </w:r>
      <w:r>
        <w:rPr>
          <w:spacing w:val="-1"/>
        </w:rPr>
        <w:t>all</w:t>
      </w:r>
      <w:r>
        <w:rPr>
          <w:spacing w:val="41"/>
        </w:rPr>
        <w:t xml:space="preserve"> </w:t>
      </w:r>
      <w:r>
        <w:rPr>
          <w:spacing w:val="1"/>
        </w:rPr>
        <w:t>of</w:t>
      </w:r>
      <w:r>
        <w:rPr>
          <w:spacing w:val="41"/>
        </w:rPr>
        <w:t xml:space="preserve"> </w:t>
      </w:r>
      <w:r>
        <w:t>the</w:t>
      </w:r>
      <w:r>
        <w:rPr>
          <w:spacing w:val="64"/>
          <w:w w:val="99"/>
        </w:rPr>
        <w:t xml:space="preserve"> </w:t>
      </w:r>
      <w:r>
        <w:t>information</w:t>
      </w:r>
      <w:r>
        <w:rPr>
          <w:spacing w:val="13"/>
        </w:rPr>
        <w:t xml:space="preserve"> </w:t>
      </w:r>
      <w:r>
        <w:t>I</w:t>
      </w:r>
      <w:r>
        <w:rPr>
          <w:spacing w:val="12"/>
        </w:rPr>
        <w:t xml:space="preserve"> </w:t>
      </w:r>
      <w:r>
        <w:t>am</w:t>
      </w:r>
      <w:r>
        <w:rPr>
          <w:spacing w:val="13"/>
        </w:rPr>
        <w:t xml:space="preserve"> </w:t>
      </w:r>
      <w:r>
        <w:t>providing</w:t>
      </w:r>
      <w:r>
        <w:rPr>
          <w:spacing w:val="14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true,</w:t>
      </w:r>
      <w:r>
        <w:rPr>
          <w:spacing w:val="11"/>
        </w:rPr>
        <w:t xml:space="preserve"> </w:t>
      </w:r>
      <w:r>
        <w:t>complete,</w:t>
      </w:r>
      <w:r>
        <w:rPr>
          <w:spacing w:val="12"/>
        </w:rPr>
        <w:t xml:space="preserve"> </w:t>
      </w:r>
      <w:r>
        <w:t>correct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accurate;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rPr>
          <w:spacing w:val="-1"/>
        </w:rPr>
        <w:t>(3)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</w:t>
      </w:r>
      <w:r>
        <w:rPr>
          <w:spacing w:val="12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rPr>
          <w:spacing w:val="-1"/>
        </w:rPr>
        <w:t>received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attached</w:t>
      </w:r>
      <w:r>
        <w:rPr>
          <w:spacing w:val="13"/>
        </w:rPr>
        <w:t xml:space="preserve"> </w:t>
      </w:r>
      <w:r>
        <w:t>Summary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Your</w:t>
      </w:r>
      <w:r>
        <w:rPr>
          <w:spacing w:val="62"/>
          <w:w w:val="99"/>
        </w:rPr>
        <w:t xml:space="preserve"> </w:t>
      </w:r>
      <w:r>
        <w:rPr>
          <w:spacing w:val="-1"/>
        </w:rPr>
        <w:t>Rights</w:t>
      </w:r>
      <w:r>
        <w:rPr>
          <w:spacing w:val="-5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Fair</w:t>
      </w:r>
      <w:r>
        <w:rPr>
          <w:spacing w:val="-4"/>
        </w:rPr>
        <w:t xml:space="preserve"> </w:t>
      </w:r>
      <w:r>
        <w:rPr>
          <w:spacing w:val="-1"/>
        </w:rPr>
        <w:t>Credit</w:t>
      </w:r>
      <w:r>
        <w:rPr>
          <w:spacing w:val="-5"/>
        </w:rPr>
        <w:t xml:space="preserve"> </w:t>
      </w:r>
      <w:r>
        <w:t>Reporting</w:t>
      </w:r>
      <w:r>
        <w:rPr>
          <w:spacing w:val="-5"/>
        </w:rPr>
        <w:t xml:space="preserve"> </w:t>
      </w:r>
      <w:r>
        <w:rPr>
          <w:spacing w:val="-1"/>
        </w:rPr>
        <w:t>Act</w:t>
      </w:r>
      <w:r>
        <w:rPr>
          <w:spacing w:val="-5"/>
        </w:rPr>
        <w:t xml:space="preserve"> </w:t>
      </w:r>
      <w:r>
        <w:rPr>
          <w:spacing w:val="-1"/>
        </w:rPr>
        <w:t>(15</w:t>
      </w:r>
      <w:r>
        <w:rPr>
          <w:spacing w:val="-4"/>
        </w:rPr>
        <w:t xml:space="preserve"> </w:t>
      </w:r>
      <w:r>
        <w:rPr>
          <w:spacing w:val="-1"/>
        </w:rPr>
        <w:t>U.S.C.</w:t>
      </w:r>
      <w:r>
        <w:rPr>
          <w:spacing w:val="-5"/>
        </w:rPr>
        <w:t xml:space="preserve"> </w:t>
      </w:r>
      <w:r>
        <w:rPr>
          <w:spacing w:val="-1"/>
        </w:rPr>
        <w:t>§1681</w:t>
      </w:r>
      <w:r>
        <w:rPr>
          <w:spacing w:val="-3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rPr>
          <w:spacing w:val="-1"/>
        </w:rPr>
        <w:t>seq.).</w:t>
      </w:r>
    </w:p>
    <w:p w14:paraId="1D080B15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19"/>
          <w:szCs w:val="19"/>
        </w:rPr>
      </w:pPr>
    </w:p>
    <w:p w14:paraId="589DDCC0" w14:textId="77777777" w:rsidR="002277CF" w:rsidRDefault="004949CD">
      <w:pPr>
        <w:pStyle w:val="BodyText"/>
        <w:kinsoku w:val="0"/>
        <w:overflowPunct w:val="0"/>
        <w:spacing w:line="200" w:lineRule="atLeast"/>
        <w:ind w:left="192"/>
      </w:pPr>
      <w:r>
        <w:rPr>
          <w:noProof/>
        </w:rPr>
        <mc:AlternateContent>
          <mc:Choice Requires="wps">
            <w:drawing>
              <wp:inline distT="0" distB="0" distL="0" distR="0" wp14:anchorId="1AAEA9A3" wp14:editId="39AE9DF8">
                <wp:extent cx="6995160" cy="394970"/>
                <wp:effectExtent l="0" t="0" r="2540" b="0"/>
                <wp:docPr id="2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995160" cy="394970"/>
                        </a:xfrm>
                        <a:prstGeom prst="rect">
                          <a:avLst/>
                        </a:prstGeom>
                        <a:noFill/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DE00319" w14:textId="77777777" w:rsidR="002277CF" w:rsidRDefault="002277CF">
                            <w:pPr>
                              <w:pStyle w:val="BodyText"/>
                              <w:kinsoku w:val="0"/>
                              <w:overflowPunct w:val="0"/>
                              <w:spacing w:before="120"/>
                              <w:ind w:left="102" w:right="103"/>
                            </w:pP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NEW</w:t>
                            </w:r>
                            <w:r>
                              <w:rPr>
                                <w:b/>
                                <w:bCs/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YORK</w:t>
                            </w:r>
                            <w:r>
                              <w:rPr>
                                <w:b/>
                                <w:bCs/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APPLICANTS</w:t>
                            </w:r>
                            <w:r>
                              <w:rPr>
                                <w:b/>
                                <w:bCs/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OR</w:t>
                            </w:r>
                            <w:r>
                              <w:rPr>
                                <w:b/>
                                <w:bCs/>
                                <w:spacing w:val="4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EMPLOYEES</w:t>
                            </w:r>
                            <w:r>
                              <w:rPr>
                                <w:b/>
                                <w:bCs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ONLY</w:t>
                            </w:r>
                            <w:r>
                              <w:t>: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By</w:t>
                            </w:r>
                            <w:r>
                              <w:rPr>
                                <w:spacing w:val="44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signing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below,</w:t>
                            </w:r>
                            <w:r>
                              <w:rPr>
                                <w:spacing w:val="41"/>
                              </w:rPr>
                              <w:t xml:space="preserve"> </w:t>
                            </w:r>
                            <w:r>
                              <w:t>you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acknowledge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receipt</w:t>
                            </w:r>
                            <w:r>
                              <w:rPr>
                                <w:spacing w:val="41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Article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23-A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41"/>
                              </w:rPr>
                              <w:t xml:space="preserve"> </w:t>
                            </w:r>
                            <w:r>
                              <w:t>New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York</w:t>
                            </w:r>
                            <w:r>
                              <w:rPr>
                                <w:spacing w:val="95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Correction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Law.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AAEA9A3" id="Text Box 7" o:spid="_x0000_s1029" type="#_x0000_t202" style="width:550.8pt;height:31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" filled="f" strokeweight=".58pt">
                <v:path arrowok="t"/>
                <v:textbox inset="0,0,0,0">
                  <w:txbxContent>
                    <w:p w14:paraId="1DE00319" w14:textId="77777777" w:rsidR="002277CF" w:rsidRDefault="002277CF">
                      <w:pPr>
                        <w:pStyle w:val="BodyText"/>
                        <w:kinsoku w:val="0"/>
                        <w:overflowPunct w:val="0"/>
                        <w:spacing w:before="120"/>
                        <w:ind w:left="102" w:right="103"/>
                      </w:pPr>
                      <w:r>
                        <w:rPr>
                          <w:b/>
                          <w:bCs/>
                          <w:spacing w:val="-1"/>
                        </w:rPr>
                        <w:t>NEW</w:t>
                      </w:r>
                      <w:r>
                        <w:rPr>
                          <w:b/>
                          <w:bCs/>
                          <w:spacing w:val="42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YORK</w:t>
                      </w:r>
                      <w:r>
                        <w:rPr>
                          <w:b/>
                          <w:bCs/>
                          <w:spacing w:val="42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APPLICANTS</w:t>
                      </w:r>
                      <w:r>
                        <w:rPr>
                          <w:b/>
                          <w:bCs/>
                          <w:spacing w:val="42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OR</w:t>
                      </w:r>
                      <w:r>
                        <w:rPr>
                          <w:b/>
                          <w:bCs/>
                          <w:spacing w:val="43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EMPLOYEES</w:t>
                      </w:r>
                      <w:r>
                        <w:rPr>
                          <w:b/>
                          <w:bCs/>
                          <w:spacing w:val="40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ONLY</w:t>
                      </w:r>
                      <w:r>
                        <w:t>: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By</w:t>
                      </w:r>
                      <w:r>
                        <w:rPr>
                          <w:spacing w:val="44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signing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below,</w:t>
                      </w:r>
                      <w:r>
                        <w:rPr>
                          <w:spacing w:val="41"/>
                        </w:rPr>
                        <w:t xml:space="preserve"> </w:t>
                      </w:r>
                      <w:r>
                        <w:t>you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acknowledge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receipt</w:t>
                      </w:r>
                      <w:r>
                        <w:rPr>
                          <w:spacing w:val="41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Article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23-A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41"/>
                        </w:rPr>
                        <w:t xml:space="preserve"> </w:t>
                      </w:r>
                      <w:r>
                        <w:t>New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York</w:t>
                      </w:r>
                      <w:r>
                        <w:rPr>
                          <w:spacing w:val="95"/>
                          <w:w w:val="99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Correction</w:t>
                      </w:r>
                      <w:r>
                        <w:rPr>
                          <w:spacing w:val="-1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Law.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B2A8D76" w14:textId="77777777" w:rsidR="002277CF" w:rsidRDefault="002277CF">
      <w:pPr>
        <w:pStyle w:val="BodyText"/>
        <w:kinsoku w:val="0"/>
        <w:overflowPunct w:val="0"/>
        <w:spacing w:line="200" w:lineRule="atLeast"/>
        <w:ind w:left="192"/>
        <w:sectPr w:rsidR="002277CF">
          <w:pgSz w:w="12240" w:h="15840"/>
          <w:pgMar w:top="440" w:right="500" w:bottom="1080" w:left="420" w:header="0" w:footer="881" w:gutter="0"/>
          <w:cols w:space="720" w:equalWidth="0">
            <w:col w:w="11320"/>
          </w:cols>
          <w:noEndnote/>
        </w:sectPr>
      </w:pPr>
    </w:p>
    <w:p w14:paraId="6A81CE4B" w14:textId="77777777" w:rsidR="002277CF" w:rsidRDefault="002277CF">
      <w:pPr>
        <w:pStyle w:val="BodyText"/>
        <w:kinsoku w:val="0"/>
        <w:overflowPunct w:val="0"/>
        <w:spacing w:before="6"/>
        <w:ind w:left="0"/>
        <w:rPr>
          <w:b/>
          <w:bCs/>
          <w:sz w:val="6"/>
          <w:szCs w:val="6"/>
        </w:rPr>
      </w:pPr>
    </w:p>
    <w:p w14:paraId="10D3F8B4" w14:textId="77777777" w:rsidR="002277CF" w:rsidRDefault="004949CD">
      <w:pPr>
        <w:pStyle w:val="BodyText"/>
        <w:kinsoku w:val="0"/>
        <w:overflowPunct w:val="0"/>
        <w:spacing w:line="190" w:lineRule="atLeast"/>
        <w:ind w:left="101"/>
        <w:rPr>
          <w:sz w:val="19"/>
          <w:szCs w:val="19"/>
        </w:rPr>
      </w:pPr>
      <w:r>
        <w:rPr>
          <w:noProof/>
          <w:sz w:val="19"/>
          <w:szCs w:val="19"/>
        </w:rPr>
        <mc:AlternateContent>
          <mc:Choice Requires="wpg">
            <w:drawing>
              <wp:inline distT="0" distB="0" distL="0" distR="0" wp14:anchorId="7AEEFF11" wp14:editId="3DBC366C">
                <wp:extent cx="7009130" cy="121920"/>
                <wp:effectExtent l="0" t="0" r="1270" b="0"/>
                <wp:docPr id="2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9130" cy="121920"/>
                          <a:chOff x="0" y="0"/>
                          <a:chExt cx="11038" cy="192"/>
                        </a:xfrm>
                      </wpg:grpSpPr>
                      <wps:wsp>
                        <wps:cNvPr id="22" name="Freeform 9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26" cy="20"/>
                          </a:xfrm>
                          <a:custGeom>
                            <a:avLst/>
                            <a:gdLst>
                              <a:gd name="T0" fmla="*/ 0 w 11026"/>
                              <a:gd name="T1" fmla="*/ 0 h 20"/>
                              <a:gd name="T2" fmla="*/ 11025 w 1102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26" h="20">
                                <a:moveTo>
                                  <a:pt x="0" y="0"/>
                                </a:moveTo>
                                <a:lnTo>
                                  <a:pt x="11025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10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20" cy="17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71"/>
                              <a:gd name="T2" fmla="*/ 0 w 20"/>
                              <a:gd name="T3" fmla="*/ 170 h 1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71">
                                <a:moveTo>
                                  <a:pt x="0" y="0"/>
                                </a:moveTo>
                                <a:lnTo>
                                  <a:pt x="0" y="17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11"/>
                        <wps:cNvSpPr>
                          <a:spLocks/>
                        </wps:cNvSpPr>
                        <wps:spPr bwMode="auto">
                          <a:xfrm>
                            <a:off x="5" y="185"/>
                            <a:ext cx="11026" cy="20"/>
                          </a:xfrm>
                          <a:custGeom>
                            <a:avLst/>
                            <a:gdLst>
                              <a:gd name="T0" fmla="*/ 0 w 11026"/>
                              <a:gd name="T1" fmla="*/ 0 h 20"/>
                              <a:gd name="T2" fmla="*/ 11025 w 1102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26" h="20">
                                <a:moveTo>
                                  <a:pt x="0" y="0"/>
                                </a:moveTo>
                                <a:lnTo>
                                  <a:pt x="11025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12"/>
                        <wps:cNvSpPr>
                          <a:spLocks/>
                        </wps:cNvSpPr>
                        <wps:spPr bwMode="auto">
                          <a:xfrm>
                            <a:off x="11026" y="10"/>
                            <a:ext cx="20" cy="17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71"/>
                              <a:gd name="T2" fmla="*/ 0 w 20"/>
                              <a:gd name="T3" fmla="*/ 170 h 1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71">
                                <a:moveTo>
                                  <a:pt x="0" y="0"/>
                                </a:moveTo>
                                <a:lnTo>
                                  <a:pt x="0" y="17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51B535" id="Group 8" o:spid="_x0000_s1026" style="width:551.9pt;height:9.6pt;mso-position-horizontal-relative:char;mso-position-vertical-relative:line" coordsize="11038,19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">
                <v:shape id="Freeform 9" o:spid="_x0000_s1027" style="position:absolute;left:5;top:5;width:11026;height:20;visibility:visible;mso-wrap-style:square;v-text-anchor:top" coordsize="1102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" path="m,l11025,e" filled="f" strokeweight=".20458mm">
                  <v:path arrowok="t" o:connecttype="custom" o:connectlocs="0,0;11025,0" o:connectangles="0,0"/>
                </v:shape>
                <v:shape id="Freeform 10" o:spid="_x0000_s1028" style="position:absolute;left:10;top:10;width:20;height:171;visibility:visible;mso-wrap-style:square;v-text-anchor:top" coordsize="20,17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" path="m,l,170e" filled="f" strokeweight=".58pt">
                  <v:path arrowok="t" o:connecttype="custom" o:connectlocs="0,0;0,170" o:connectangles="0,0"/>
                </v:shape>
                <v:shape id="Freeform 11" o:spid="_x0000_s1029" style="position:absolute;left:5;top:185;width:11026;height:20;visibility:visible;mso-wrap-style:square;v-text-anchor:top" coordsize="1102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" path="m,l11025,e" filled="f" strokeweight=".20458mm">
                  <v:path arrowok="t" o:connecttype="custom" o:connectlocs="0,0;11025,0" o:connectangles="0,0"/>
                </v:shape>
                <v:shape id="Freeform 12" o:spid="_x0000_s1030" style="position:absolute;left:11026;top:10;width:20;height:171;visibility:visible;mso-wrap-style:square;v-text-anchor:top" coordsize="20,17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" path="m,l,170e" filled="f" strokeweight=".58pt">
                  <v:path arrowok="t" o:connecttype="custom" o:connectlocs="0,0;0,170" o:connectangles="0,0"/>
                </v:shape>
                <w10:anchorlock/>
              </v:group>
            </w:pict>
          </mc:Fallback>
        </mc:AlternateContent>
      </w:r>
    </w:p>
    <w:p w14:paraId="2EF8C29F" w14:textId="77777777" w:rsidR="002277CF" w:rsidRDefault="002277CF">
      <w:pPr>
        <w:pStyle w:val="BodyText"/>
        <w:kinsoku w:val="0"/>
        <w:overflowPunct w:val="0"/>
        <w:spacing w:line="196" w:lineRule="exact"/>
        <w:ind w:left="0" w:right="351"/>
        <w:jc w:val="right"/>
      </w:pPr>
      <w:r>
        <w:rPr>
          <w:spacing w:val="-1"/>
        </w:rPr>
        <w:t>PAGE</w:t>
      </w:r>
      <w:r>
        <w:rPr>
          <w:spacing w:val="-5"/>
        </w:rPr>
        <w:t xml:space="preserve"> </w:t>
      </w:r>
      <w:r>
        <w:t>4</w:t>
      </w:r>
    </w:p>
    <w:p w14:paraId="184F0E34" w14:textId="77777777" w:rsidR="002277CF" w:rsidRDefault="004949CD">
      <w:pPr>
        <w:pStyle w:val="BodyText"/>
        <w:kinsoku w:val="0"/>
        <w:overflowPunct w:val="0"/>
        <w:spacing w:line="200" w:lineRule="atLeast"/>
        <w:ind w:left="112"/>
      </w:pPr>
      <w:r>
        <w:rPr>
          <w:noProof/>
        </w:rPr>
        <mc:AlternateContent>
          <mc:Choice Requires="wpg">
            <w:drawing>
              <wp:inline distT="0" distB="0" distL="0" distR="0" wp14:anchorId="7880A1D3" wp14:editId="79CD1EA0">
                <wp:extent cx="6995160" cy="471170"/>
                <wp:effectExtent l="0" t="0" r="2540" b="0"/>
                <wp:docPr id="18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5160" cy="471170"/>
                          <a:chOff x="0" y="0"/>
                          <a:chExt cx="11016" cy="742"/>
                        </a:xfrm>
                      </wpg:grpSpPr>
                      <wps:wsp>
                        <wps:cNvPr id="19" name="Freeform 14"/>
                        <wps:cNvSpPr>
                          <a:spLocks/>
                        </wps:cNvSpPr>
                        <wps:spPr bwMode="auto">
                          <a:xfrm>
                            <a:off x="3856" y="391"/>
                            <a:ext cx="200" cy="200"/>
                          </a:xfrm>
                          <a:custGeom>
                            <a:avLst/>
                            <a:gdLst>
                              <a:gd name="T0" fmla="*/ 0 w 200"/>
                              <a:gd name="T1" fmla="*/ 0 h 200"/>
                              <a:gd name="T2" fmla="*/ 199 w 200"/>
                              <a:gd name="T3" fmla="*/ 0 h 200"/>
                              <a:gd name="T4" fmla="*/ 199 w 200"/>
                              <a:gd name="T5" fmla="*/ 199 h 200"/>
                              <a:gd name="T6" fmla="*/ 0 w 200"/>
                              <a:gd name="T7" fmla="*/ 199 h 200"/>
                              <a:gd name="T8" fmla="*/ 0 w 200"/>
                              <a:gd name="T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0" y="0"/>
                                </a:moveTo>
                                <a:lnTo>
                                  <a:pt x="199" y="0"/>
                                </a:lnTo>
                                <a:lnTo>
                                  <a:pt x="199" y="199"/>
                                </a:lnTo>
                                <a:lnTo>
                                  <a:pt x="0" y="1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15"/>
                        <wps:cNvSpPr txBox="1">
                          <a:spLocks/>
                        </wps:cNvSpPr>
                        <wps:spPr bwMode="auto">
                          <a:xfrm>
                            <a:off x="0" y="0"/>
                            <a:ext cx="11016" cy="742"/>
                          </a:xfrm>
                          <a:prstGeom prst="rect">
                            <a:avLst/>
                          </a:prstGeom>
                          <a:noFill/>
                          <a:ln w="736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6F2AFAB" w14:textId="77777777" w:rsidR="002277CF" w:rsidRDefault="002277CF">
                              <w:pPr>
                                <w:pStyle w:val="BodyText"/>
                                <w:kinsoku w:val="0"/>
                                <w:overflowPunct w:val="0"/>
                                <w:spacing w:before="120"/>
                                <w:ind w:left="102" w:right="99"/>
                              </w:pP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MINNESOTA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OKLAHOMA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APPLICANTS</w:t>
                              </w:r>
                              <w:r>
                                <w:rPr>
                                  <w:b/>
                                  <w:bCs/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OR</w:t>
                              </w:r>
                              <w:r>
                                <w:rPr>
                                  <w:b/>
                                  <w:bCs/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EMPLOYEES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ONLY</w:t>
                              </w:r>
                              <w:r>
                                <w:t>: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Please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check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this</w:t>
                              </w:r>
                              <w:r>
                                <w:rPr>
                                  <w:spacing w:val="15"/>
                                </w:rPr>
                                <w:t xml:space="preserve"> </w:t>
                              </w:r>
                              <w:r>
                                <w:t>box</w:t>
                              </w:r>
                              <w:r>
                                <w:rPr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if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would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like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receive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copy</w:t>
                              </w:r>
                              <w:r>
                                <w:rPr>
                                  <w:spacing w:val="18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13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93"/>
                                  <w:w w:val="99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consumer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1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t>one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is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obtained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1"/>
                                </w:rPr>
                                <w:t>by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Company.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80A1D3" id="Group 13" o:spid="_x0000_s1030" style="width:550.8pt;height:37.1pt;mso-position-horizontal-relative:char;mso-position-vertical-relative:line" coordsize="11016,74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">
                <v:shape id="Freeform 14" o:spid="_x0000_s1031" style="position:absolute;left:3856;top:391;width:200;height:200;visibility:visible;mso-wrap-style:square;v-text-anchor:top" coordsize="20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" path="m,l199,r,199l,199,,xe" filled="f" strokeweight=".72pt">
                  <v:path arrowok="t" o:connecttype="custom" o:connectlocs="0,0;199,0;199,199;0,199;0,0" o:connectangles="0,0,0,0,0"/>
                </v:shape>
                <v:shape id="Text Box 15" o:spid="_x0000_s1032" type="#_x0000_t202" style="position:absolute;width:11016;height:74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" filled="f" strokeweight=".58pt">
                  <v:path arrowok="t"/>
                  <v:textbox inset="0,0,0,0">
                    <w:txbxContent>
                      <w:p w14:paraId="76F2AFAB" w14:textId="77777777" w:rsidR="002277CF" w:rsidRDefault="002277CF">
                        <w:pPr>
                          <w:pStyle w:val="BodyText"/>
                          <w:kinsoku w:val="0"/>
                          <w:overflowPunct w:val="0"/>
                          <w:spacing w:before="120"/>
                          <w:ind w:left="102" w:right="99"/>
                        </w:pPr>
                        <w:r>
                          <w:rPr>
                            <w:b/>
                            <w:bCs/>
                            <w:spacing w:val="-1"/>
                          </w:rPr>
                          <w:t>MINNESOTA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AND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OKLAHOMA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APPLICANTS</w:t>
                        </w:r>
                        <w:r>
                          <w:rPr>
                            <w:b/>
                            <w:bCs/>
                            <w:spacing w:val="17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OR</w:t>
                        </w:r>
                        <w:r>
                          <w:rPr>
                            <w:b/>
                            <w:bCs/>
                            <w:spacing w:val="17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EMPLOYEES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ONLY</w:t>
                        </w:r>
                        <w:r>
                          <w:t>: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Please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check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this</w:t>
                        </w:r>
                        <w:r>
                          <w:rPr>
                            <w:spacing w:val="15"/>
                          </w:rPr>
                          <w:t xml:space="preserve"> </w:t>
                        </w:r>
                        <w:r>
                          <w:t>box</w:t>
                        </w:r>
                        <w:r>
                          <w:rPr>
                            <w:spacing w:val="18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if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would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like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receive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copy</w:t>
                        </w:r>
                        <w:r>
                          <w:rPr>
                            <w:spacing w:val="18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13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93"/>
                            <w:w w:val="99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consumer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1"/>
                          </w:rPr>
                          <w:t>if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t>one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is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obtained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1"/>
                          </w:rPr>
                          <w:t>by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Company.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BE09C76" w14:textId="77777777" w:rsidR="002277CF" w:rsidRDefault="002277CF">
      <w:pPr>
        <w:pStyle w:val="BodyText"/>
        <w:kinsoku w:val="0"/>
        <w:overflowPunct w:val="0"/>
        <w:spacing w:before="4"/>
        <w:ind w:left="0"/>
        <w:rPr>
          <w:sz w:val="21"/>
          <w:szCs w:val="21"/>
        </w:rPr>
      </w:pPr>
    </w:p>
    <w:p w14:paraId="62DF1DDA" w14:textId="77777777" w:rsidR="002277CF" w:rsidRDefault="004949CD">
      <w:pPr>
        <w:pStyle w:val="BodyText"/>
        <w:kinsoku w:val="0"/>
        <w:overflowPunct w:val="0"/>
        <w:spacing w:line="200" w:lineRule="atLeast"/>
        <w:ind w:left="112"/>
      </w:pPr>
      <w:r>
        <w:rPr>
          <w:noProof/>
        </w:rPr>
        <mc:AlternateContent>
          <mc:Choice Requires="wpg">
            <w:drawing>
              <wp:inline distT="0" distB="0" distL="0" distR="0" wp14:anchorId="4D1CCD72" wp14:editId="650268DA">
                <wp:extent cx="6995160" cy="782320"/>
                <wp:effectExtent l="0" t="0" r="2540" b="5080"/>
                <wp:docPr id="14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5160" cy="782320"/>
                          <a:chOff x="0" y="0"/>
                          <a:chExt cx="11016" cy="1232"/>
                        </a:xfrm>
                      </wpg:grpSpPr>
                      <wps:wsp>
                        <wps:cNvPr id="15" name="Freeform 17"/>
                        <wps:cNvSpPr>
                          <a:spLocks/>
                        </wps:cNvSpPr>
                        <wps:spPr bwMode="auto">
                          <a:xfrm>
                            <a:off x="3703" y="878"/>
                            <a:ext cx="200" cy="200"/>
                          </a:xfrm>
                          <a:custGeom>
                            <a:avLst/>
                            <a:gdLst>
                              <a:gd name="T0" fmla="*/ 0 w 200"/>
                              <a:gd name="T1" fmla="*/ 0 h 200"/>
                              <a:gd name="T2" fmla="*/ 199 w 200"/>
                              <a:gd name="T3" fmla="*/ 0 h 200"/>
                              <a:gd name="T4" fmla="*/ 199 w 200"/>
                              <a:gd name="T5" fmla="*/ 199 h 200"/>
                              <a:gd name="T6" fmla="*/ 0 w 200"/>
                              <a:gd name="T7" fmla="*/ 199 h 200"/>
                              <a:gd name="T8" fmla="*/ 0 w 200"/>
                              <a:gd name="T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0" y="0"/>
                                </a:moveTo>
                                <a:lnTo>
                                  <a:pt x="199" y="0"/>
                                </a:lnTo>
                                <a:lnTo>
                                  <a:pt x="199" y="199"/>
                                </a:lnTo>
                                <a:lnTo>
                                  <a:pt x="0" y="1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8"/>
                        <wps:cNvSpPr txBox="1">
                          <a:spLocks/>
                        </wps:cNvSpPr>
                        <wps:spPr bwMode="auto">
                          <a:xfrm>
                            <a:off x="0" y="0"/>
                            <a:ext cx="11016" cy="1232"/>
                          </a:xfrm>
                          <a:prstGeom prst="rect">
                            <a:avLst/>
                          </a:prstGeom>
                          <a:noFill/>
                          <a:ln w="736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523E6451" w14:textId="77777777" w:rsidR="002277CF" w:rsidRDefault="002277CF">
                              <w:pPr>
                                <w:pStyle w:val="BodyText"/>
                                <w:kinsoku w:val="0"/>
                                <w:overflowPunct w:val="0"/>
                                <w:spacing w:before="120"/>
                                <w:ind w:left="102" w:right="99"/>
                                <w:jc w:val="both"/>
                              </w:pP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CALIFORNIA</w:t>
                              </w:r>
                              <w:r>
                                <w:rPr>
                                  <w:b/>
                                  <w:bCs/>
                                  <w:spacing w:val="4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APPLICANTS</w:t>
                              </w:r>
                              <w:r>
                                <w:rPr>
                                  <w:b/>
                                  <w:bCs/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1"/>
                                </w:rPr>
                                <w:t>OR</w:t>
                              </w:r>
                              <w:r>
                                <w:rPr>
                                  <w:b/>
                                  <w:bCs/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EMPLOYEES</w:t>
                              </w:r>
                              <w:r>
                                <w:rPr>
                                  <w:b/>
                                  <w:bCs/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ONLY</w:t>
                              </w:r>
                              <w:r>
                                <w:t>:</w:t>
                              </w:r>
                              <w:r>
                                <w:rPr>
                                  <w:spacing w:val="4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By</w:t>
                              </w:r>
                              <w:r>
                                <w:rPr>
                                  <w:spacing w:val="44"/>
                                </w:rPr>
                                <w:t xml:space="preserve"> </w:t>
                              </w:r>
                              <w:r>
                                <w:t>signing</w:t>
                              </w:r>
                              <w:r>
                                <w:rPr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below,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also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acknowledge</w:t>
                              </w:r>
                              <w:r>
                                <w:rPr>
                                  <w:spacing w:val="4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receipt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42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41"/>
                                </w:rPr>
                                <w:t xml:space="preserve"> </w:t>
                              </w:r>
                              <w:r>
                                <w:t>NOTICE</w:t>
                              </w:r>
                              <w:r>
                                <w:rPr>
                                  <w:spacing w:val="4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REGARDING</w:t>
                              </w:r>
                              <w:r>
                                <w:rPr>
                                  <w:spacing w:val="83"/>
                                  <w:w w:val="99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BACKGROUND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t>INVESTIGATION</w:t>
                              </w:r>
                              <w:r>
                                <w:rPr>
                                  <w:spacing w:val="2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PURSUANT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TO</w:t>
                              </w:r>
                              <w:r>
                                <w:rPr>
                                  <w:spacing w:val="2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CALIFORNIA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LAW.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Please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check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this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t>box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if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would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like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t>receive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copy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an</w:t>
                              </w:r>
                              <w:r>
                                <w:rPr>
                                  <w:spacing w:val="95"/>
                                  <w:w w:val="99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investigative</w:t>
                              </w:r>
                              <w:r>
                                <w:t xml:space="preserve"> consumer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report</w:t>
                              </w:r>
                              <w:r>
                                <w:rPr>
                                  <w:spacing w:val="3"/>
                                </w:rPr>
                                <w:t xml:space="preserve"> </w:t>
                              </w:r>
                              <w:r>
                                <w:t>or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consumer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credit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report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at</w:t>
                              </w:r>
                              <w:r>
                                <w:rPr>
                                  <w:spacing w:val="4"/>
                                </w:rPr>
                                <w:t xml:space="preserve"> </w:t>
                              </w:r>
                              <w:r>
                                <w:t>no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charge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pacing w:val="1"/>
                                </w:rPr>
                                <w:t>if</w:t>
                              </w:r>
                              <w:r>
                                <w:t xml:space="preserve"> one </w:t>
                              </w:r>
                              <w:r>
                                <w:rPr>
                                  <w:spacing w:val="1"/>
                                </w:rPr>
                                <w:t>is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obtained</w:t>
                              </w:r>
                              <w:r>
                                <w:rPr>
                                  <w:spacing w:val="1"/>
                                </w:rPr>
                                <w:t xml:space="preserve"> by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 xml:space="preserve">the </w:t>
                              </w:r>
                              <w:r>
                                <w:rPr>
                                  <w:spacing w:val="-1"/>
                                </w:rPr>
                                <w:t>Company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>whenever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have</w:t>
                              </w:r>
                              <w:r>
                                <w:t xml:space="preserve"> a</w:t>
                              </w:r>
                              <w:r>
                                <w:rPr>
                                  <w:spacing w:val="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right</w:t>
                              </w:r>
                              <w:r>
                                <w:rPr>
                                  <w:spacing w:val="87"/>
                                  <w:w w:val="99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receive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such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copy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under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California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law.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1CCD72" id="Group 16" o:spid="_x0000_s1033" style="width:550.8pt;height:61.6pt;mso-position-horizontal-relative:char;mso-position-vertical-relative:line" coordsize="11016,123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">
                <v:shape id="Freeform 17" o:spid="_x0000_s1034" style="position:absolute;left:3703;top:878;width:200;height:200;visibility:visible;mso-wrap-style:square;v-text-anchor:top" coordsize="20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" path="m,l199,r,199l,199,,xe" filled="f" strokeweight=".72pt">
                  <v:path arrowok="t" o:connecttype="custom" o:connectlocs="0,0;199,0;199,199;0,199;0,0" o:connectangles="0,0,0,0,0"/>
                </v:shape>
                <v:shape id="Text Box 18" o:spid="_x0000_s1035" type="#_x0000_t202" style="position:absolute;width:11016;height:123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" filled="f" strokeweight=".58pt">
                  <v:path arrowok="t"/>
                  <v:textbox inset="0,0,0,0">
                    <w:txbxContent>
                      <w:p w14:paraId="523E6451" w14:textId="77777777" w:rsidR="002277CF" w:rsidRDefault="002277CF">
                        <w:pPr>
                          <w:pStyle w:val="BodyText"/>
                          <w:kinsoku w:val="0"/>
                          <w:overflowPunct w:val="0"/>
                          <w:spacing w:before="120"/>
                          <w:ind w:left="102" w:right="99"/>
                          <w:jc w:val="both"/>
                        </w:pPr>
                        <w:r>
                          <w:rPr>
                            <w:b/>
                            <w:bCs/>
                            <w:spacing w:val="-1"/>
                          </w:rPr>
                          <w:t>CALIFORNIA</w:t>
                        </w:r>
                        <w:r>
                          <w:rPr>
                            <w:b/>
                            <w:bCs/>
                            <w:spacing w:val="41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APPLICANTS</w:t>
                        </w:r>
                        <w:r>
                          <w:rPr>
                            <w:b/>
                            <w:bCs/>
                            <w:spacing w:val="42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1"/>
                          </w:rPr>
                          <w:t>OR</w:t>
                        </w:r>
                        <w:r>
                          <w:rPr>
                            <w:b/>
                            <w:bCs/>
                            <w:spacing w:val="42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EMPLOYEES</w:t>
                        </w:r>
                        <w:r>
                          <w:rPr>
                            <w:b/>
                            <w:bCs/>
                            <w:spacing w:val="42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ONLY</w:t>
                        </w:r>
                        <w:r>
                          <w:t>:</w:t>
                        </w:r>
                        <w:r>
                          <w:rPr>
                            <w:spacing w:val="4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By</w:t>
                        </w:r>
                        <w:r>
                          <w:rPr>
                            <w:spacing w:val="44"/>
                          </w:rPr>
                          <w:t xml:space="preserve"> </w:t>
                        </w:r>
                        <w:r>
                          <w:t>signing</w:t>
                        </w:r>
                        <w:r>
                          <w:rPr>
                            <w:spacing w:val="42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below,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also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acknowledge</w:t>
                        </w:r>
                        <w:r>
                          <w:rPr>
                            <w:spacing w:val="4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receipt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42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41"/>
                          </w:rPr>
                          <w:t xml:space="preserve"> </w:t>
                        </w:r>
                        <w:r>
                          <w:t>NOTICE</w:t>
                        </w:r>
                        <w:r>
                          <w:rPr>
                            <w:spacing w:val="4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REGARDING</w:t>
                        </w:r>
                        <w:r>
                          <w:rPr>
                            <w:spacing w:val="83"/>
                            <w:w w:val="99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BACKGROUND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t>INVESTIGATION</w:t>
                        </w:r>
                        <w:r>
                          <w:rPr>
                            <w:spacing w:val="2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PURSUANT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TO</w:t>
                        </w:r>
                        <w:r>
                          <w:rPr>
                            <w:spacing w:val="2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CALIFORNIA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LAW.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Please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check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this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t>box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if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would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like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t>receive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copy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an</w:t>
                        </w:r>
                        <w:r>
                          <w:rPr>
                            <w:spacing w:val="95"/>
                            <w:w w:val="99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investigative</w:t>
                        </w:r>
                        <w:r>
                          <w:t xml:space="preserve"> consumer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report</w:t>
                        </w:r>
                        <w:r>
                          <w:rPr>
                            <w:spacing w:val="3"/>
                          </w:rPr>
                          <w:t xml:space="preserve"> </w:t>
                        </w:r>
                        <w:r>
                          <w:t>or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consumer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credit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report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at</w:t>
                        </w:r>
                        <w:r>
                          <w:rPr>
                            <w:spacing w:val="4"/>
                          </w:rPr>
                          <w:t xml:space="preserve"> </w:t>
                        </w:r>
                        <w:r>
                          <w:t>no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charge</w:t>
                        </w:r>
                        <w:r>
                          <w:t xml:space="preserve"> </w:t>
                        </w:r>
                        <w:r>
                          <w:rPr>
                            <w:spacing w:val="1"/>
                          </w:rPr>
                          <w:t>if</w:t>
                        </w:r>
                        <w:r>
                          <w:t xml:space="preserve"> one </w:t>
                        </w:r>
                        <w:r>
                          <w:rPr>
                            <w:spacing w:val="1"/>
                          </w:rPr>
                          <w:t>is</w:t>
                        </w:r>
                        <w:r>
                          <w:t xml:space="preserve"> </w:t>
                        </w:r>
                        <w:r>
                          <w:rPr>
                            <w:spacing w:val="-1"/>
                          </w:rPr>
                          <w:t>obtained</w:t>
                        </w:r>
                        <w:r>
                          <w:rPr>
                            <w:spacing w:val="1"/>
                          </w:rPr>
                          <w:t xml:space="preserve"> by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 xml:space="preserve">the </w:t>
                        </w:r>
                        <w:r>
                          <w:rPr>
                            <w:spacing w:val="-1"/>
                          </w:rPr>
                          <w:t>Company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>whenever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have</w:t>
                        </w:r>
                        <w:r>
                          <w:t xml:space="preserve"> a</w:t>
                        </w:r>
                        <w:r>
                          <w:rPr>
                            <w:spacing w:val="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right</w:t>
                        </w:r>
                        <w:r>
                          <w:rPr>
                            <w:spacing w:val="87"/>
                            <w:w w:val="99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receive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such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copy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under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California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law.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4891CDF" w14:textId="77777777" w:rsidR="002277CF" w:rsidRDefault="002277CF">
      <w:pPr>
        <w:pStyle w:val="BodyText"/>
        <w:kinsoku w:val="0"/>
        <w:overflowPunct w:val="0"/>
        <w:spacing w:before="7"/>
        <w:ind w:left="0"/>
        <w:rPr>
          <w:sz w:val="15"/>
          <w:szCs w:val="15"/>
        </w:rPr>
      </w:pPr>
    </w:p>
    <w:p w14:paraId="3B256756" w14:textId="77777777" w:rsidR="002277CF" w:rsidRDefault="002277CF">
      <w:pPr>
        <w:pStyle w:val="BodyText"/>
        <w:kinsoku w:val="0"/>
        <w:overflowPunct w:val="0"/>
        <w:spacing w:before="59" w:line="242" w:lineRule="exact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following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information</w:t>
      </w:r>
      <w:r>
        <w:rPr>
          <w:spacing w:val="-4"/>
        </w:rPr>
        <w:t xml:space="preserve"> </w:t>
      </w:r>
      <w:r>
        <w:rPr>
          <w:spacing w:val="-1"/>
        </w:rPr>
        <w:t>required</w:t>
      </w:r>
      <w:r>
        <w:rPr>
          <w:spacing w:val="-4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order</w:t>
      </w:r>
      <w:r>
        <w:rPr>
          <w:spacing w:val="-5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United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Methodist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Church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Greater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New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Jersey</w:t>
      </w:r>
      <w:r>
        <w:rPr>
          <w:b/>
          <w:bCs/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obtain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complete</w:t>
      </w:r>
      <w:r>
        <w:rPr>
          <w:spacing w:val="-5"/>
        </w:rPr>
        <w:t xml:space="preserve"> </w:t>
      </w:r>
      <w:r>
        <w:rPr>
          <w:spacing w:val="-1"/>
        </w:rPr>
        <w:t>both</w:t>
      </w:r>
      <w:r>
        <w:rPr>
          <w:spacing w:val="-4"/>
        </w:rPr>
        <w:t xml:space="preserve"> </w:t>
      </w:r>
      <w:r>
        <w:t>a</w:t>
      </w:r>
    </w:p>
    <w:p w14:paraId="24FA1D4B" w14:textId="77777777" w:rsidR="002277CF" w:rsidRDefault="004949CD">
      <w:pPr>
        <w:pStyle w:val="BodyText"/>
        <w:kinsoku w:val="0"/>
        <w:overflowPunct w:val="0"/>
        <w:spacing w:line="637" w:lineRule="auto"/>
        <w:ind w:right="504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287D5641" wp14:editId="6B62B408">
                <wp:simplePos x="0" y="0"/>
                <wp:positionH relativeFrom="page">
                  <wp:posOffset>388620</wp:posOffset>
                </wp:positionH>
                <wp:positionV relativeFrom="paragraph">
                  <wp:posOffset>408940</wp:posOffset>
                </wp:positionV>
                <wp:extent cx="6995160" cy="12700"/>
                <wp:effectExtent l="0" t="0" r="2540" b="0"/>
                <wp:wrapNone/>
                <wp:docPr id="13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95160" cy="12700"/>
                        </a:xfrm>
                        <a:custGeom>
                          <a:avLst/>
                          <a:gdLst>
                            <a:gd name="T0" fmla="*/ 0 w 11016"/>
                            <a:gd name="T1" fmla="*/ 0 h 20"/>
                            <a:gd name="T2" fmla="*/ 11016 w 11016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1016" h="20">
                              <a:moveTo>
                                <a:pt x="0" y="0"/>
                              </a:moveTo>
                              <a:lnTo>
                                <a:pt x="11016" y="0"/>
                              </a:lnTo>
                            </a:path>
                          </a:pathLst>
                        </a:custGeom>
                        <a:noFill/>
                        <a:ln w="736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C36F67E" id="Freeform 19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.6pt,32.2pt,581.4pt,32.2pt" coordsize="11016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" o:allowincell="f" filled="f" strokeweight=".58pt">
                <v:path arrowok="t" o:connecttype="custom" o:connectlocs="0,0;6995160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4A18E7E" wp14:editId="04E44DB8">
                <wp:simplePos x="0" y="0"/>
                <wp:positionH relativeFrom="page">
                  <wp:posOffset>388620</wp:posOffset>
                </wp:positionH>
                <wp:positionV relativeFrom="paragraph">
                  <wp:posOffset>819150</wp:posOffset>
                </wp:positionV>
                <wp:extent cx="6995160" cy="12700"/>
                <wp:effectExtent l="0" t="0" r="2540" b="0"/>
                <wp:wrapNone/>
                <wp:docPr id="12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95160" cy="12700"/>
                        </a:xfrm>
                        <a:custGeom>
                          <a:avLst/>
                          <a:gdLst>
                            <a:gd name="T0" fmla="*/ 0 w 11016"/>
                            <a:gd name="T1" fmla="*/ 0 h 20"/>
                            <a:gd name="T2" fmla="*/ 11016 w 11016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1016" h="20">
                              <a:moveTo>
                                <a:pt x="0" y="0"/>
                              </a:moveTo>
                              <a:lnTo>
                                <a:pt x="11016" y="0"/>
                              </a:lnTo>
                            </a:path>
                          </a:pathLst>
                        </a:custGeom>
                        <a:noFill/>
                        <a:ln w="736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8A63668" id="Freeform 20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.6pt,64.5pt,581.4pt,64.5pt" coordsize="11016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" o:allowincell="f" filled="f" strokeweight=".58pt">
                <v:path arrowok="t" o:connecttype="custom" o:connectlocs="0,0;6995160,0" o:connectangles="0,0"/>
                <w10:wrap anchorx="page"/>
              </v:polyline>
            </w:pict>
          </mc:Fallback>
        </mc:AlternateContent>
      </w:r>
      <w:r w:rsidR="00853E0C">
        <w:rPr>
          <w:spacing w:val="-1"/>
        </w:rPr>
        <w:t>c</w:t>
      </w:r>
      <w:r w:rsidR="002277CF">
        <w:rPr>
          <w:spacing w:val="-1"/>
        </w:rPr>
        <w:t>omplete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and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full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consumer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report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and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investigative</w:t>
      </w:r>
      <w:r w:rsidR="002277CF">
        <w:rPr>
          <w:spacing w:val="-9"/>
        </w:rPr>
        <w:t xml:space="preserve"> </w:t>
      </w:r>
      <w:r w:rsidR="002277CF">
        <w:rPr>
          <w:spacing w:val="-1"/>
        </w:rPr>
        <w:t>consumer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report:</w:t>
      </w:r>
      <w:r w:rsidR="002277CF">
        <w:rPr>
          <w:spacing w:val="29"/>
          <w:w w:val="99"/>
        </w:rPr>
        <w:t xml:space="preserve"> </w:t>
      </w:r>
      <w:r w:rsidR="002277CF">
        <w:rPr>
          <w:spacing w:val="-1"/>
        </w:rPr>
        <w:t>FULL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LEGAL</w:t>
      </w:r>
      <w:r w:rsidR="002277CF">
        <w:rPr>
          <w:spacing w:val="-5"/>
        </w:rPr>
        <w:t xml:space="preserve"> </w:t>
      </w:r>
      <w:r w:rsidR="002277CF">
        <w:t>NAME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(First,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Full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Middle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Name,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Last</w:t>
      </w:r>
      <w:r w:rsidR="002277CF">
        <w:rPr>
          <w:spacing w:val="-5"/>
        </w:rPr>
        <w:t xml:space="preserve"> </w:t>
      </w:r>
      <w:r w:rsidR="002277CF">
        <w:t>Name)</w:t>
      </w:r>
    </w:p>
    <w:p w14:paraId="2A4291ED" w14:textId="77777777" w:rsidR="002277CF" w:rsidRDefault="002277CF">
      <w:pPr>
        <w:pStyle w:val="BodyText"/>
        <w:kinsoku w:val="0"/>
        <w:overflowPunct w:val="0"/>
        <w:spacing w:line="241" w:lineRule="exact"/>
      </w:pPr>
      <w:r>
        <w:rPr>
          <w:spacing w:val="-1"/>
        </w:rPr>
        <w:t>STREET</w:t>
      </w:r>
      <w:r>
        <w:rPr>
          <w:spacing w:val="-15"/>
        </w:rPr>
        <w:t xml:space="preserve"> </w:t>
      </w:r>
      <w:r>
        <w:rPr>
          <w:spacing w:val="-1"/>
        </w:rPr>
        <w:t>ADDRESS</w:t>
      </w:r>
    </w:p>
    <w:p w14:paraId="56E4F61B" w14:textId="77777777" w:rsidR="002277CF" w:rsidRDefault="002277CF">
      <w:pPr>
        <w:pStyle w:val="BodyText"/>
        <w:kinsoku w:val="0"/>
        <w:overflowPunct w:val="0"/>
        <w:ind w:left="0"/>
      </w:pPr>
    </w:p>
    <w:p w14:paraId="28C24ED0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sz w:val="11"/>
          <w:szCs w:val="11"/>
        </w:rPr>
      </w:pPr>
    </w:p>
    <w:p w14:paraId="415655B5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45864C6F" wp14:editId="4C2F07D4">
                <wp:extent cx="7002780" cy="12700"/>
                <wp:effectExtent l="0" t="0" r="0" b="0"/>
                <wp:docPr id="10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11" name="Freeform 22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0D5A30" id="Group 21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">
                <v:shape id="Freeform 22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2822D9EC" w14:textId="77777777" w:rsidR="002277CF" w:rsidRDefault="002277CF">
      <w:pPr>
        <w:pStyle w:val="BodyText"/>
        <w:tabs>
          <w:tab w:val="left" w:pos="3785"/>
          <w:tab w:val="left" w:pos="7991"/>
        </w:tabs>
        <w:kinsoku w:val="0"/>
        <w:overflowPunct w:val="0"/>
        <w:spacing w:line="223" w:lineRule="exact"/>
      </w:pPr>
      <w:r>
        <w:rPr>
          <w:w w:val="95"/>
        </w:rPr>
        <w:t>CITY</w:t>
      </w:r>
      <w:r>
        <w:rPr>
          <w:w w:val="95"/>
        </w:rPr>
        <w:tab/>
      </w:r>
      <w:r>
        <w:rPr>
          <w:spacing w:val="-2"/>
          <w:w w:val="95"/>
        </w:rPr>
        <w:t>STATE</w:t>
      </w:r>
      <w:r>
        <w:rPr>
          <w:spacing w:val="-2"/>
          <w:w w:val="95"/>
        </w:rPr>
        <w:tab/>
      </w:r>
      <w:r>
        <w:t>ZIP</w:t>
      </w:r>
    </w:p>
    <w:p w14:paraId="5C0EEC0E" w14:textId="77777777" w:rsidR="002277CF" w:rsidRDefault="002277CF">
      <w:pPr>
        <w:pStyle w:val="BodyText"/>
        <w:kinsoku w:val="0"/>
        <w:overflowPunct w:val="0"/>
        <w:ind w:left="0"/>
      </w:pPr>
    </w:p>
    <w:p w14:paraId="4382AD34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sz w:val="12"/>
          <w:szCs w:val="12"/>
        </w:rPr>
      </w:pPr>
    </w:p>
    <w:p w14:paraId="073B6EBF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434C311F" wp14:editId="5D055BAF">
                <wp:extent cx="7002780" cy="12700"/>
                <wp:effectExtent l="0" t="0" r="0" b="0"/>
                <wp:docPr id="8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9" name="Freeform 24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5CFC45" id="Group 23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">
                <v:shape id="Freeform 24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0E145A79" w14:textId="77777777" w:rsidR="002277CF" w:rsidRDefault="002277CF">
      <w:pPr>
        <w:pStyle w:val="BodyText"/>
        <w:tabs>
          <w:tab w:val="left" w:pos="8021"/>
        </w:tabs>
        <w:kinsoku w:val="0"/>
        <w:overflowPunct w:val="0"/>
        <w:spacing w:line="223" w:lineRule="exact"/>
      </w:pPr>
      <w:r>
        <w:rPr>
          <w:spacing w:val="-1"/>
        </w:rPr>
        <w:t>SOCIAL</w:t>
      </w:r>
      <w:r>
        <w:rPr>
          <w:spacing w:val="-11"/>
        </w:rPr>
        <w:t xml:space="preserve"> </w:t>
      </w:r>
      <w:r>
        <w:rPr>
          <w:spacing w:val="-1"/>
        </w:rPr>
        <w:t>SECURITY</w:t>
      </w:r>
      <w:r>
        <w:rPr>
          <w:spacing w:val="-12"/>
        </w:rPr>
        <w:t xml:space="preserve"> </w:t>
      </w:r>
      <w:r>
        <w:t>NUMBER</w:t>
      </w:r>
      <w:r>
        <w:tab/>
      </w:r>
      <w:r>
        <w:rPr>
          <w:spacing w:val="-1"/>
        </w:rPr>
        <w:t>DATE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spacing w:val="-1"/>
        </w:rPr>
        <w:t xml:space="preserve">BIRTH </w:t>
      </w:r>
      <w:r>
        <w:t>*</w:t>
      </w:r>
    </w:p>
    <w:p w14:paraId="3DDF9991" w14:textId="77777777" w:rsidR="002277CF" w:rsidRDefault="004949CD">
      <w:pPr>
        <w:pStyle w:val="BodyText"/>
        <w:kinsoku w:val="0"/>
        <w:overflowPunct w:val="0"/>
        <w:ind w:left="0"/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319B3838" wp14:editId="2AC8888C">
                <wp:extent cx="7002780" cy="12700"/>
                <wp:effectExtent l="0" t="0" r="0" b="0"/>
                <wp:docPr id="6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7" name="Freeform 26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BED71C" id="Group 25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">
                <v:shape id="Freeform 26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46131FB3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sz w:val="12"/>
          <w:szCs w:val="12"/>
        </w:rPr>
      </w:pPr>
    </w:p>
    <w:p w14:paraId="66B3EF91" w14:textId="77777777" w:rsidR="002277CF" w:rsidRDefault="002277CF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</w:p>
    <w:p w14:paraId="1FFA69D7" w14:textId="77777777" w:rsidR="002277CF" w:rsidRDefault="002277CF">
      <w:pPr>
        <w:pStyle w:val="BodyText"/>
        <w:tabs>
          <w:tab w:val="left" w:pos="8019"/>
        </w:tabs>
        <w:kinsoku w:val="0"/>
        <w:overflowPunct w:val="0"/>
        <w:spacing w:line="223" w:lineRule="exact"/>
      </w:pPr>
      <w:r>
        <w:rPr>
          <w:spacing w:val="-1"/>
        </w:rPr>
        <w:t>DRIVER’S</w:t>
      </w:r>
      <w:r>
        <w:rPr>
          <w:spacing w:val="-11"/>
        </w:rPr>
        <w:t xml:space="preserve"> </w:t>
      </w:r>
      <w:r>
        <w:t>LICENSE</w:t>
      </w:r>
      <w:r>
        <w:rPr>
          <w:spacing w:val="-10"/>
        </w:rPr>
        <w:t xml:space="preserve"> </w:t>
      </w:r>
      <w:r>
        <w:t>NUMBER</w:t>
      </w:r>
      <w:r>
        <w:tab/>
      </w:r>
      <w:r>
        <w:rPr>
          <w:spacing w:val="-1"/>
        </w:rPr>
        <w:t>ISSUING</w:t>
      </w:r>
      <w:r>
        <w:rPr>
          <w:spacing w:val="-13"/>
        </w:rPr>
        <w:t xml:space="preserve"> </w:t>
      </w:r>
      <w:r>
        <w:rPr>
          <w:spacing w:val="-1"/>
        </w:rPr>
        <w:t>STATE</w:t>
      </w:r>
    </w:p>
    <w:p w14:paraId="64BB209D" w14:textId="77777777" w:rsidR="002277CF" w:rsidRDefault="002277CF">
      <w:pPr>
        <w:pStyle w:val="BodyText"/>
        <w:kinsoku w:val="0"/>
        <w:overflowPunct w:val="0"/>
        <w:ind w:left="0"/>
      </w:pPr>
    </w:p>
    <w:p w14:paraId="79DF1A1F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sz w:val="11"/>
          <w:szCs w:val="11"/>
        </w:rPr>
      </w:pPr>
    </w:p>
    <w:p w14:paraId="7EFA1776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6A2B3248" wp14:editId="1634E2AE">
                <wp:extent cx="7002780" cy="12700"/>
                <wp:effectExtent l="0" t="0" r="0" b="0"/>
                <wp:docPr id="4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5" name="Freeform 28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E198A0" id="Group 27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">
                <v:shape id="Freeform 28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5B6301FA" w14:textId="77777777" w:rsidR="002277CF" w:rsidRDefault="002277CF">
      <w:pPr>
        <w:pStyle w:val="BodyText"/>
        <w:kinsoku w:val="0"/>
        <w:overflowPunct w:val="0"/>
        <w:spacing w:line="223" w:lineRule="exact"/>
      </w:pPr>
      <w:r>
        <w:rPr>
          <w:spacing w:val="-1"/>
        </w:rPr>
        <w:t>OTHER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FORMER</w:t>
      </w:r>
      <w:r>
        <w:rPr>
          <w:spacing w:val="-6"/>
        </w:rPr>
        <w:t xml:space="preserve"> </w:t>
      </w:r>
      <w:r>
        <w:t>NAMES</w:t>
      </w:r>
      <w:r>
        <w:rPr>
          <w:spacing w:val="-6"/>
        </w:rPr>
        <w:t xml:space="preserve"> </w:t>
      </w:r>
      <w:r>
        <w:rPr>
          <w:spacing w:val="-1"/>
        </w:rPr>
        <w:t>(AKA,</w:t>
      </w:r>
      <w:r>
        <w:rPr>
          <w:spacing w:val="-5"/>
        </w:rPr>
        <w:t xml:space="preserve"> </w:t>
      </w:r>
      <w:r>
        <w:rPr>
          <w:spacing w:val="-1"/>
        </w:rPr>
        <w:t>Maiden</w:t>
      </w:r>
      <w:r>
        <w:rPr>
          <w:spacing w:val="-6"/>
        </w:rPr>
        <w:t xml:space="preserve"> </w:t>
      </w:r>
      <w:r>
        <w:t>Names,</w:t>
      </w:r>
      <w:r>
        <w:rPr>
          <w:spacing w:val="-5"/>
        </w:rPr>
        <w:t xml:space="preserve"> </w:t>
      </w:r>
      <w:r>
        <w:rPr>
          <w:spacing w:val="-1"/>
        </w:rPr>
        <w:t>Married</w:t>
      </w:r>
      <w:r>
        <w:rPr>
          <w:spacing w:val="-4"/>
        </w:rPr>
        <w:t xml:space="preserve"> </w:t>
      </w:r>
      <w:r>
        <w:rPr>
          <w:spacing w:val="-1"/>
        </w:rPr>
        <w:t>Names,</w:t>
      </w:r>
      <w:r>
        <w:rPr>
          <w:spacing w:val="-5"/>
        </w:rPr>
        <w:t xml:space="preserve"> </w:t>
      </w:r>
      <w:r>
        <w:rPr>
          <w:spacing w:val="-1"/>
        </w:rPr>
        <w:t>Surnames,</w:t>
      </w:r>
      <w:r>
        <w:rPr>
          <w:spacing w:val="-5"/>
        </w:rPr>
        <w:t xml:space="preserve"> </w:t>
      </w:r>
      <w:r>
        <w:t>Etc.)</w:t>
      </w:r>
    </w:p>
    <w:p w14:paraId="004FB442" w14:textId="77777777" w:rsidR="002277CF" w:rsidRDefault="002277CF">
      <w:pPr>
        <w:pStyle w:val="BodyText"/>
        <w:kinsoku w:val="0"/>
        <w:overflowPunct w:val="0"/>
        <w:ind w:left="0"/>
      </w:pPr>
    </w:p>
    <w:p w14:paraId="0CC2F2B0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sz w:val="12"/>
          <w:szCs w:val="12"/>
        </w:rPr>
      </w:pPr>
    </w:p>
    <w:p w14:paraId="2DE511F2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05E8DD9E" wp14:editId="518AB6E9">
                <wp:extent cx="7002780" cy="12700"/>
                <wp:effectExtent l="0" t="0" r="0" b="0"/>
                <wp:docPr id="2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3" name="Freeform 30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50EA29" id="Group 29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">
                <v:shape id="Freeform 30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47EE481F" w14:textId="77777777" w:rsidR="002277CF" w:rsidRDefault="002277CF">
      <w:pPr>
        <w:pStyle w:val="BodyText"/>
        <w:tabs>
          <w:tab w:val="left" w:pos="8015"/>
        </w:tabs>
        <w:kinsoku w:val="0"/>
        <w:overflowPunct w:val="0"/>
        <w:spacing w:line="223" w:lineRule="exact"/>
      </w:pPr>
      <w:r>
        <w:rPr>
          <w:spacing w:val="-1"/>
        </w:rPr>
        <w:t>CONSUMER’S</w:t>
      </w:r>
      <w:r>
        <w:rPr>
          <w:spacing w:val="-19"/>
        </w:rPr>
        <w:t xml:space="preserve"> </w:t>
      </w:r>
      <w:r>
        <w:rPr>
          <w:spacing w:val="-1"/>
        </w:rPr>
        <w:t>SIGNATURE</w:t>
      </w:r>
      <w:r>
        <w:rPr>
          <w:spacing w:val="-1"/>
        </w:rPr>
        <w:tab/>
      </w:r>
      <w:r>
        <w:rPr>
          <w:spacing w:val="-2"/>
        </w:rPr>
        <w:t>DATE</w:t>
      </w:r>
    </w:p>
    <w:p w14:paraId="1B51A857" w14:textId="77777777" w:rsidR="002277CF" w:rsidRDefault="002277CF">
      <w:pPr>
        <w:pStyle w:val="BodyText"/>
        <w:kinsoku w:val="0"/>
        <w:overflowPunct w:val="0"/>
        <w:spacing w:before="3"/>
        <w:ind w:left="0"/>
        <w:rPr>
          <w:sz w:val="15"/>
          <w:szCs w:val="15"/>
        </w:rPr>
      </w:pPr>
    </w:p>
    <w:p w14:paraId="26B3CFF3" w14:textId="77777777" w:rsidR="002277CF" w:rsidRDefault="002277CF">
      <w:pPr>
        <w:pStyle w:val="BodyText"/>
        <w:kinsoku w:val="0"/>
        <w:overflowPunct w:val="0"/>
        <w:spacing w:before="59"/>
      </w:pPr>
      <w:r>
        <w:t>*</w:t>
      </w:r>
      <w:r>
        <w:rPr>
          <w:spacing w:val="-7"/>
        </w:rPr>
        <w:t xml:space="preserve"> </w:t>
      </w:r>
      <w:r>
        <w:rPr>
          <w:spacing w:val="-1"/>
        </w:rPr>
        <w:t>This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used</w:t>
      </w:r>
      <w:r>
        <w:rPr>
          <w:spacing w:val="-5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background</w:t>
      </w:r>
      <w:r>
        <w:rPr>
          <w:spacing w:val="-5"/>
        </w:rPr>
        <w:t xml:space="preserve"> </w:t>
      </w:r>
      <w:r>
        <w:rPr>
          <w:spacing w:val="-1"/>
        </w:rPr>
        <w:t>screening</w:t>
      </w:r>
      <w:r>
        <w:rPr>
          <w:spacing w:val="-5"/>
        </w:rPr>
        <w:t xml:space="preserve"> </w:t>
      </w:r>
      <w:r>
        <w:t>purposes</w:t>
      </w:r>
      <w:r>
        <w:rPr>
          <w:spacing w:val="-6"/>
        </w:rPr>
        <w:t xml:space="preserve"> </w:t>
      </w:r>
      <w:r>
        <w:t>only.</w:t>
      </w:r>
    </w:p>
    <w:p w14:paraId="5B3D558C" w14:textId="77777777" w:rsidR="002277CF" w:rsidRDefault="002277CF">
      <w:pPr>
        <w:pStyle w:val="BodyText"/>
        <w:kinsoku w:val="0"/>
        <w:overflowPunct w:val="0"/>
        <w:ind w:left="0"/>
      </w:pPr>
    </w:p>
    <w:p w14:paraId="5B07C582" w14:textId="77777777" w:rsidR="002277CF" w:rsidRDefault="002277CF">
      <w:pPr>
        <w:pStyle w:val="BodyText"/>
        <w:kinsoku w:val="0"/>
        <w:overflowPunct w:val="0"/>
        <w:ind w:left="0"/>
      </w:pPr>
    </w:p>
    <w:p w14:paraId="5430EA69" w14:textId="77777777" w:rsidR="002277CF" w:rsidRDefault="002277CF">
      <w:pPr>
        <w:pStyle w:val="BodyText"/>
        <w:kinsoku w:val="0"/>
        <w:overflowPunct w:val="0"/>
        <w:spacing w:before="8"/>
        <w:ind w:left="0"/>
        <w:rPr>
          <w:sz w:val="19"/>
          <w:szCs w:val="19"/>
        </w:rPr>
      </w:pPr>
    </w:p>
    <w:p w14:paraId="739DA458" w14:textId="77777777" w:rsidR="002277CF" w:rsidRDefault="002277CF">
      <w:pPr>
        <w:pStyle w:val="Heading1"/>
        <w:kinsoku w:val="0"/>
        <w:overflowPunct w:val="0"/>
        <w:spacing w:line="241" w:lineRule="auto"/>
        <w:ind w:left="225" w:right="631"/>
        <w:rPr>
          <w:b w:val="0"/>
          <w:bCs w:val="0"/>
          <w:color w:val="000000"/>
        </w:rPr>
      </w:pPr>
      <w:r>
        <w:rPr>
          <w:spacing w:val="-2"/>
        </w:rPr>
        <w:t xml:space="preserve">Clergy </w:t>
      </w:r>
      <w:r>
        <w:t>Candidates:</w:t>
      </w:r>
      <w:r>
        <w:rPr>
          <w:spacing w:val="51"/>
        </w:rPr>
        <w:t xml:space="preserve"> </w:t>
      </w:r>
      <w:r>
        <w:t>Please</w:t>
      </w:r>
      <w:r>
        <w:rPr>
          <w:spacing w:val="-2"/>
        </w:rPr>
        <w:t xml:space="preserve"> </w:t>
      </w:r>
      <w:r w:rsidR="00853E0C">
        <w:t xml:space="preserve">return </w:t>
      </w:r>
      <w:hyperlink r:id="rId18" w:history="1">
        <w:r w:rsidR="00853E0C" w:rsidRPr="003A2E92">
          <w:rPr>
            <w:rStyle w:val="Hyperlink"/>
            <w:rFonts w:cs="Calibri"/>
          </w:rPr>
          <w:t>jsullivan@gnjumc.org</w:t>
        </w:r>
        <w:r w:rsidR="00853E0C" w:rsidRPr="003A2E92">
          <w:rPr>
            <w:rStyle w:val="Hyperlink"/>
            <w:rFonts w:cs="Calibri"/>
            <w:spacing w:val="-5"/>
          </w:rPr>
          <w:t xml:space="preserve"> </w:t>
        </w:r>
      </w:hyperlink>
      <w:r>
        <w:rPr>
          <w:color w:val="000000"/>
        </w:rPr>
        <w:t>or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to</w:t>
      </w:r>
      <w:r w:rsidR="00853E0C">
        <w:rPr>
          <w:color w:val="000000"/>
          <w:spacing w:val="-1"/>
        </w:rPr>
        <w:t xml:space="preserve"> Joanne Sullivan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at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205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Jumping</w:t>
      </w:r>
      <w:r>
        <w:rPr>
          <w:color w:val="000000"/>
          <w:spacing w:val="28"/>
        </w:rPr>
        <w:t xml:space="preserve"> </w:t>
      </w:r>
      <w:r>
        <w:rPr>
          <w:color w:val="000000"/>
        </w:rPr>
        <w:t>Brook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Rd.,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Neptune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NJ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07753</w:t>
      </w:r>
      <w:r>
        <w:rPr>
          <w:color w:val="000000"/>
          <w:spacing w:val="-3"/>
        </w:rPr>
        <w:t xml:space="preserve"> </w:t>
      </w:r>
      <w:r>
        <w:rPr>
          <w:color w:val="000000"/>
          <w:spacing w:val="-1"/>
        </w:rPr>
        <w:t>Please</w:t>
      </w:r>
      <w:r>
        <w:rPr>
          <w:color w:val="000000"/>
          <w:spacing w:val="-6"/>
        </w:rPr>
        <w:t xml:space="preserve"> </w:t>
      </w:r>
      <w:r>
        <w:rPr>
          <w:color w:val="000000"/>
        </w:rPr>
        <w:t>include: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$36.50</w:t>
      </w:r>
      <w:r w:rsidR="00E552C1">
        <w:rPr>
          <w:color w:val="000000"/>
        </w:rPr>
        <w:t>, check made out to: GNJAC</w:t>
      </w:r>
      <w:r>
        <w:rPr>
          <w:color w:val="000000"/>
        </w:rPr>
        <w:t>.</w:t>
      </w:r>
      <w:r>
        <w:rPr>
          <w:color w:val="000000"/>
          <w:spacing w:val="45"/>
        </w:rPr>
        <w:t xml:space="preserve"> </w:t>
      </w:r>
      <w:r>
        <w:rPr>
          <w:color w:val="000000"/>
          <w:spacing w:val="-1"/>
          <w:u w:val="thick"/>
        </w:rPr>
        <w:t>Applications</w:t>
      </w:r>
      <w:r>
        <w:rPr>
          <w:color w:val="000000"/>
          <w:spacing w:val="-6"/>
          <w:u w:val="thick"/>
        </w:rPr>
        <w:t xml:space="preserve"> </w:t>
      </w:r>
      <w:r>
        <w:rPr>
          <w:color w:val="000000"/>
          <w:u w:val="thick"/>
        </w:rPr>
        <w:t>cannot</w:t>
      </w:r>
      <w:r>
        <w:rPr>
          <w:color w:val="000000"/>
          <w:spacing w:val="-6"/>
          <w:u w:val="thick"/>
        </w:rPr>
        <w:t xml:space="preserve"> </w:t>
      </w:r>
      <w:r>
        <w:rPr>
          <w:color w:val="000000"/>
          <w:u w:val="thick"/>
        </w:rPr>
        <w:t>be</w:t>
      </w:r>
      <w:r>
        <w:rPr>
          <w:color w:val="000000"/>
          <w:spacing w:val="-7"/>
          <w:u w:val="thick"/>
        </w:rPr>
        <w:t xml:space="preserve"> </w:t>
      </w:r>
      <w:r>
        <w:rPr>
          <w:color w:val="000000"/>
          <w:u w:val="thick"/>
        </w:rPr>
        <w:t>processed</w:t>
      </w:r>
      <w:r>
        <w:rPr>
          <w:color w:val="000000"/>
          <w:spacing w:val="-3"/>
          <w:u w:val="thick"/>
        </w:rPr>
        <w:t xml:space="preserve"> </w:t>
      </w:r>
      <w:r>
        <w:rPr>
          <w:color w:val="000000"/>
          <w:u w:val="thick"/>
        </w:rPr>
        <w:t>without</w:t>
      </w:r>
      <w:r>
        <w:rPr>
          <w:color w:val="000000"/>
          <w:spacing w:val="28"/>
          <w:w w:val="99"/>
        </w:rPr>
        <w:t xml:space="preserve"> </w:t>
      </w:r>
      <w:r>
        <w:rPr>
          <w:color w:val="000000"/>
          <w:u w:val="thick"/>
        </w:rPr>
        <w:t>payment.</w:t>
      </w:r>
    </w:p>
    <w:p w14:paraId="01B6BAE2" w14:textId="77777777" w:rsidR="002277CF" w:rsidRDefault="002277CF">
      <w:pPr>
        <w:pStyle w:val="Heading1"/>
        <w:kinsoku w:val="0"/>
        <w:overflowPunct w:val="0"/>
        <w:spacing w:line="241" w:lineRule="auto"/>
        <w:ind w:left="225" w:right="631"/>
        <w:rPr>
          <w:b w:val="0"/>
          <w:bCs w:val="0"/>
          <w:color w:val="000000"/>
        </w:rPr>
        <w:sectPr w:rsidR="002277CF">
          <w:pgSz w:w="12240" w:h="15840"/>
          <w:pgMar w:top="100" w:right="500" w:bottom="1080" w:left="500" w:header="0" w:footer="881" w:gutter="0"/>
          <w:cols w:space="720" w:equalWidth="0">
            <w:col w:w="11240"/>
          </w:cols>
          <w:noEndnote/>
        </w:sectPr>
      </w:pPr>
    </w:p>
    <w:p w14:paraId="5A2C2DC4" w14:textId="77777777" w:rsidR="002277CF" w:rsidRDefault="002277CF">
      <w:pPr>
        <w:pStyle w:val="BodyText"/>
        <w:kinsoku w:val="0"/>
        <w:overflowPunct w:val="0"/>
        <w:ind w:left="0"/>
        <w:rPr>
          <w:b/>
          <w:bCs/>
        </w:rPr>
      </w:pPr>
    </w:p>
    <w:p w14:paraId="6BE4A4D9" w14:textId="77777777" w:rsidR="002277CF" w:rsidRDefault="002277CF">
      <w:pPr>
        <w:pStyle w:val="BodyText"/>
        <w:kinsoku w:val="0"/>
        <w:overflowPunct w:val="0"/>
        <w:spacing w:before="8"/>
        <w:ind w:left="0"/>
        <w:rPr>
          <w:b/>
          <w:bCs/>
          <w:sz w:val="18"/>
          <w:szCs w:val="18"/>
        </w:rPr>
      </w:pPr>
    </w:p>
    <w:p w14:paraId="3D951836" w14:textId="77777777" w:rsidR="002277CF" w:rsidRDefault="004949CD">
      <w:pPr>
        <w:pStyle w:val="BodyText"/>
        <w:kinsoku w:val="0"/>
        <w:overflowPunct w:val="0"/>
        <w:spacing w:before="51"/>
        <w:ind w:left="0" w:right="116"/>
        <w:jc w:val="right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5197F18B" wp14:editId="4D1A46B9">
                <wp:simplePos x="0" y="0"/>
                <wp:positionH relativeFrom="page">
                  <wp:posOffset>455930</wp:posOffset>
                </wp:positionH>
                <wp:positionV relativeFrom="paragraph">
                  <wp:posOffset>-247650</wp:posOffset>
                </wp:positionV>
                <wp:extent cx="1257300" cy="647700"/>
                <wp:effectExtent l="0" t="0" r="0" b="0"/>
                <wp:wrapNone/>
                <wp:docPr id="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361320" w14:textId="77777777" w:rsidR="002277CF" w:rsidRDefault="004949CD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2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D3E1909" wp14:editId="5253604F">
                                  <wp:extent cx="1247775" cy="645160"/>
                                  <wp:effectExtent l="0" t="0" r="0" b="0"/>
                                  <wp:docPr id="16" name="Picture 16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6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7775" cy="645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0889070" w14:textId="77777777" w:rsidR="002277CF" w:rsidRDefault="002277C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97F18B" id="Rectangle 31" o:spid="_x0000_s1036" style="position:absolute;left:0;text-align:left;margin-left:35.9pt;margin-top:-19.5pt;width:99pt;height:51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" o:allowincell="f" filled="f" stroked="f">
                <v:path arrowok="t"/>
                <v:textbox inset="0,0,0,0">
                  <w:txbxContent>
                    <w:p w14:paraId="67361320" w14:textId="77777777" w:rsidR="002277CF" w:rsidRDefault="004949CD">
                      <w:pPr>
                        <w:widowControl/>
                        <w:autoSpaceDE/>
                        <w:autoSpaceDN/>
                        <w:adjustRightInd/>
                        <w:spacing w:line="102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D3E1909" wp14:editId="5253604F">
                            <wp:extent cx="1247775" cy="645160"/>
                            <wp:effectExtent l="0" t="0" r="0" b="0"/>
                            <wp:docPr id="16" name="Picture 1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6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47775" cy="645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0889070" w14:textId="77777777" w:rsidR="002277CF" w:rsidRDefault="002277CF"/>
                  </w:txbxContent>
                </v:textbox>
                <w10:wrap anchorx="page"/>
              </v:rect>
            </w:pict>
          </mc:Fallback>
        </mc:AlternateContent>
      </w:r>
      <w:r w:rsidR="002277CF">
        <w:rPr>
          <w:b/>
          <w:bCs/>
          <w:spacing w:val="-1"/>
          <w:sz w:val="24"/>
          <w:szCs w:val="24"/>
        </w:rPr>
        <w:t>ADDENDUM</w:t>
      </w:r>
      <w:r w:rsidR="002277CF">
        <w:rPr>
          <w:b/>
          <w:bCs/>
          <w:spacing w:val="-7"/>
          <w:sz w:val="24"/>
          <w:szCs w:val="24"/>
        </w:rPr>
        <w:t xml:space="preserve"> </w:t>
      </w:r>
      <w:r w:rsidR="002277CF">
        <w:rPr>
          <w:b/>
          <w:bCs/>
          <w:sz w:val="24"/>
          <w:szCs w:val="24"/>
        </w:rPr>
        <w:t>TO</w:t>
      </w:r>
      <w:r w:rsidR="002277CF">
        <w:rPr>
          <w:b/>
          <w:bCs/>
          <w:spacing w:val="-8"/>
          <w:sz w:val="24"/>
          <w:szCs w:val="24"/>
        </w:rPr>
        <w:t xml:space="preserve"> </w:t>
      </w:r>
      <w:r w:rsidR="002277CF">
        <w:rPr>
          <w:b/>
          <w:bCs/>
          <w:spacing w:val="-1"/>
          <w:sz w:val="24"/>
          <w:szCs w:val="24"/>
        </w:rPr>
        <w:t>CUSTOMER</w:t>
      </w:r>
      <w:r w:rsidR="002277CF">
        <w:rPr>
          <w:b/>
          <w:bCs/>
          <w:spacing w:val="-7"/>
          <w:sz w:val="24"/>
          <w:szCs w:val="24"/>
        </w:rPr>
        <w:t xml:space="preserve"> </w:t>
      </w:r>
      <w:r w:rsidR="002277CF">
        <w:rPr>
          <w:b/>
          <w:bCs/>
          <w:spacing w:val="-1"/>
          <w:sz w:val="24"/>
          <w:szCs w:val="24"/>
        </w:rPr>
        <w:t>SERVICES</w:t>
      </w:r>
      <w:r w:rsidR="002277CF">
        <w:rPr>
          <w:b/>
          <w:bCs/>
          <w:spacing w:val="-7"/>
          <w:sz w:val="24"/>
          <w:szCs w:val="24"/>
        </w:rPr>
        <w:t xml:space="preserve"> </w:t>
      </w:r>
      <w:r w:rsidR="002277CF">
        <w:rPr>
          <w:b/>
          <w:bCs/>
          <w:spacing w:val="-1"/>
          <w:sz w:val="24"/>
          <w:szCs w:val="24"/>
        </w:rPr>
        <w:t>AGREEMENT</w:t>
      </w:r>
    </w:p>
    <w:p w14:paraId="1BCEA15E" w14:textId="77777777" w:rsidR="002277CF" w:rsidRDefault="002277CF">
      <w:pPr>
        <w:pStyle w:val="BodyText"/>
        <w:kinsoku w:val="0"/>
        <w:overflowPunct w:val="0"/>
        <w:ind w:left="0" w:right="118"/>
        <w:jc w:val="right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EMPLOYMENT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SCREENING</w:t>
      </w:r>
    </w:p>
    <w:p w14:paraId="61114D24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b/>
          <w:bCs/>
          <w:sz w:val="19"/>
          <w:szCs w:val="19"/>
        </w:rPr>
      </w:pPr>
    </w:p>
    <w:p w14:paraId="6FC94E8B" w14:textId="77777777" w:rsidR="002277CF" w:rsidRDefault="002277CF">
      <w:pPr>
        <w:pStyle w:val="BodyText"/>
        <w:kinsoku w:val="0"/>
        <w:overflowPunct w:val="0"/>
        <w:spacing w:before="51"/>
        <w:ind w:left="1298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NOTICE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REGARDING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BACKGROUND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INVESTIGATION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PURSUANT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TO</w:t>
      </w:r>
      <w:r>
        <w:rPr>
          <w:b/>
          <w:bCs/>
          <w:spacing w:val="-8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CALIFORNIA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2"/>
          <w:sz w:val="24"/>
          <w:szCs w:val="24"/>
        </w:rPr>
        <w:t>LAW</w:t>
      </w:r>
    </w:p>
    <w:p w14:paraId="18D71CFD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23"/>
          <w:szCs w:val="23"/>
        </w:rPr>
      </w:pPr>
    </w:p>
    <w:p w14:paraId="0F7FDE5E" w14:textId="77777777" w:rsidR="002277CF" w:rsidRDefault="002277CF">
      <w:pPr>
        <w:pStyle w:val="BodyText"/>
        <w:kinsoku w:val="0"/>
        <w:overflowPunct w:val="0"/>
        <w:ind w:left="119" w:right="117"/>
        <w:jc w:val="both"/>
      </w:pPr>
      <w:r>
        <w:t>GNJAC</w:t>
      </w:r>
      <w:r>
        <w:rPr>
          <w:spacing w:val="44"/>
        </w:rPr>
        <w:t xml:space="preserve"> </w:t>
      </w:r>
      <w:r>
        <w:rPr>
          <w:spacing w:val="-1"/>
        </w:rPr>
        <w:t>(the</w:t>
      </w:r>
      <w:r>
        <w:rPr>
          <w:spacing w:val="44"/>
        </w:rPr>
        <w:t xml:space="preserve"> </w:t>
      </w:r>
      <w:r>
        <w:rPr>
          <w:spacing w:val="-1"/>
        </w:rPr>
        <w:t>“Company”)</w:t>
      </w:r>
      <w:r>
        <w:rPr>
          <w:spacing w:val="45"/>
        </w:rPr>
        <w:t xml:space="preserve"> </w:t>
      </w:r>
      <w:r>
        <w:rPr>
          <w:spacing w:val="-1"/>
        </w:rPr>
        <w:t>intends</w:t>
      </w:r>
      <w:r>
        <w:rPr>
          <w:spacing w:val="4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obtain</w:t>
      </w:r>
      <w:r>
        <w:t xml:space="preserve"> </w:t>
      </w:r>
      <w:r>
        <w:rPr>
          <w:spacing w:val="-1"/>
        </w:rPr>
        <w:t>information</w:t>
      </w:r>
      <w:r>
        <w:t xml:space="preserve"> about</w:t>
      </w:r>
      <w:r>
        <w:rPr>
          <w:spacing w:val="1"/>
        </w:rPr>
        <w:t xml:space="preserve"> </w:t>
      </w:r>
      <w:r>
        <w:t>you</w:t>
      </w:r>
      <w:r>
        <w:rPr>
          <w:spacing w:val="44"/>
        </w:rPr>
        <w:t xml:space="preserve"> </w:t>
      </w:r>
      <w:r>
        <w:rPr>
          <w:spacing w:val="-1"/>
        </w:rPr>
        <w:t>for</w:t>
      </w:r>
      <w:r>
        <w:rPr>
          <w:spacing w:val="44"/>
        </w:rPr>
        <w:t xml:space="preserve"> </w:t>
      </w:r>
      <w:r>
        <w:rPr>
          <w:spacing w:val="-1"/>
        </w:rPr>
        <w:t>employment</w:t>
      </w:r>
      <w:r>
        <w:rPr>
          <w:spacing w:val="2"/>
        </w:rPr>
        <w:t xml:space="preserve"> </w:t>
      </w:r>
      <w:r>
        <w:rPr>
          <w:spacing w:val="-1"/>
        </w:rPr>
        <w:t>purposes</w:t>
      </w:r>
      <w:r>
        <w:rPr>
          <w:spacing w:val="44"/>
        </w:rPr>
        <w:t xml:space="preserve"> </w:t>
      </w:r>
      <w:r>
        <w:t>from</w:t>
      </w:r>
      <w:r>
        <w:rPr>
          <w:spacing w:val="44"/>
        </w:rPr>
        <w:t xml:space="preserve"> </w:t>
      </w:r>
      <w:r>
        <w:t xml:space="preserve">an </w:t>
      </w:r>
      <w:r>
        <w:rPr>
          <w:spacing w:val="-1"/>
        </w:rPr>
        <w:t>investigative</w:t>
      </w:r>
      <w:r>
        <w:rPr>
          <w:spacing w:val="44"/>
        </w:rPr>
        <w:t xml:space="preserve"> </w:t>
      </w:r>
      <w:r>
        <w:rPr>
          <w:spacing w:val="-1"/>
        </w:rPr>
        <w:t>consumer</w:t>
      </w:r>
      <w:r>
        <w:rPr>
          <w:spacing w:val="114"/>
          <w:w w:val="99"/>
        </w:rPr>
        <w:t xml:space="preserve"> </w:t>
      </w:r>
      <w:r>
        <w:rPr>
          <w:spacing w:val="-1"/>
        </w:rPr>
        <w:t>reporting</w:t>
      </w:r>
      <w:r>
        <w:rPr>
          <w:spacing w:val="7"/>
        </w:rPr>
        <w:t xml:space="preserve"> </w:t>
      </w:r>
      <w:r>
        <w:rPr>
          <w:spacing w:val="-1"/>
        </w:rPr>
        <w:t>agency</w:t>
      </w:r>
      <w:r>
        <w:rPr>
          <w:spacing w:val="9"/>
        </w:rPr>
        <w:t xml:space="preserve"> </w:t>
      </w:r>
      <w:r>
        <w:t>or</w:t>
      </w:r>
      <w:r>
        <w:rPr>
          <w:spacing w:val="7"/>
        </w:rPr>
        <w:t xml:space="preserve"> </w:t>
      </w:r>
      <w:r>
        <w:rPr>
          <w:spacing w:val="-1"/>
        </w:rPr>
        <w:t>consumer</w:t>
      </w:r>
      <w:r>
        <w:rPr>
          <w:spacing w:val="8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rPr>
          <w:spacing w:val="-1"/>
        </w:rPr>
        <w:t>reporting</w:t>
      </w:r>
      <w:r>
        <w:rPr>
          <w:spacing w:val="8"/>
        </w:rPr>
        <w:t xml:space="preserve"> </w:t>
      </w:r>
      <w:r>
        <w:rPr>
          <w:spacing w:val="-1"/>
        </w:rPr>
        <w:t>agency.</w:t>
      </w:r>
      <w:r>
        <w:rPr>
          <w:spacing w:val="15"/>
        </w:rPr>
        <w:t xml:space="preserve"> </w:t>
      </w:r>
      <w:r>
        <w:rPr>
          <w:spacing w:val="-1"/>
        </w:rPr>
        <w:t>Thus,</w:t>
      </w:r>
      <w:r>
        <w:rPr>
          <w:spacing w:val="9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rPr>
          <w:spacing w:val="-1"/>
        </w:rPr>
        <w:t>can</w:t>
      </w:r>
      <w:r>
        <w:rPr>
          <w:spacing w:val="6"/>
        </w:rPr>
        <w:t xml:space="preserve"> </w:t>
      </w:r>
      <w:r>
        <w:rPr>
          <w:spacing w:val="-1"/>
        </w:rPr>
        <w:t>expect</w:t>
      </w:r>
      <w:r>
        <w:rPr>
          <w:spacing w:val="8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be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rPr>
          <w:spacing w:val="-1"/>
        </w:rPr>
        <w:t>subject</w:t>
      </w:r>
      <w:r>
        <w:rPr>
          <w:spacing w:val="5"/>
        </w:rPr>
        <w:t xml:space="preserve"> </w:t>
      </w:r>
      <w:r>
        <w:rPr>
          <w:spacing w:val="1"/>
        </w:rPr>
        <w:t>of</w:t>
      </w:r>
      <w:r>
        <w:rPr>
          <w:spacing w:val="5"/>
        </w:rPr>
        <w:t xml:space="preserve"> </w:t>
      </w:r>
      <w:r>
        <w:rPr>
          <w:spacing w:val="-1"/>
        </w:rPr>
        <w:t>“investigative</w:t>
      </w:r>
      <w:r>
        <w:rPr>
          <w:spacing w:val="7"/>
        </w:rPr>
        <w:t xml:space="preserve"> </w:t>
      </w:r>
      <w:r>
        <w:rPr>
          <w:spacing w:val="-1"/>
        </w:rPr>
        <w:t>consumer</w:t>
      </w:r>
      <w:r>
        <w:rPr>
          <w:spacing w:val="6"/>
        </w:rPr>
        <w:t xml:space="preserve"> </w:t>
      </w:r>
      <w:r>
        <w:t>reports”</w:t>
      </w:r>
      <w:r>
        <w:rPr>
          <w:spacing w:val="119"/>
          <w:w w:val="99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rPr>
          <w:spacing w:val="-1"/>
        </w:rPr>
        <w:t>“consumer</w:t>
      </w:r>
      <w:r>
        <w:rPr>
          <w:spacing w:val="19"/>
        </w:rPr>
        <w:t xml:space="preserve"> </w:t>
      </w:r>
      <w:r>
        <w:rPr>
          <w:spacing w:val="-1"/>
        </w:rPr>
        <w:t>credit</w:t>
      </w:r>
      <w:r>
        <w:rPr>
          <w:spacing w:val="19"/>
        </w:rPr>
        <w:t xml:space="preserve"> </w:t>
      </w:r>
      <w:r>
        <w:rPr>
          <w:spacing w:val="-1"/>
        </w:rPr>
        <w:t>reports”</w:t>
      </w:r>
      <w:r>
        <w:rPr>
          <w:spacing w:val="19"/>
        </w:rPr>
        <w:t xml:space="preserve"> </w:t>
      </w:r>
      <w:r>
        <w:rPr>
          <w:spacing w:val="-1"/>
        </w:rPr>
        <w:t>obtained</w:t>
      </w:r>
      <w:r>
        <w:rPr>
          <w:spacing w:val="20"/>
        </w:rPr>
        <w:t xml:space="preserve"> </w:t>
      </w:r>
      <w:r>
        <w:rPr>
          <w:spacing w:val="-1"/>
        </w:rPr>
        <w:t>for</w:t>
      </w:r>
      <w:r>
        <w:rPr>
          <w:spacing w:val="19"/>
        </w:rPr>
        <w:t xml:space="preserve"> </w:t>
      </w:r>
      <w:r>
        <w:rPr>
          <w:spacing w:val="-1"/>
        </w:rPr>
        <w:t>employment</w:t>
      </w:r>
      <w:r>
        <w:rPr>
          <w:spacing w:val="19"/>
        </w:rPr>
        <w:t xml:space="preserve"> </w:t>
      </w:r>
      <w:r>
        <w:rPr>
          <w:spacing w:val="-1"/>
        </w:rPr>
        <w:t>purposes.</w:t>
      </w:r>
      <w:r>
        <w:rPr>
          <w:spacing w:val="40"/>
        </w:rPr>
        <w:t xml:space="preserve"> </w:t>
      </w:r>
      <w:r>
        <w:rPr>
          <w:spacing w:val="-1"/>
        </w:rPr>
        <w:t>Such</w:t>
      </w:r>
      <w:r>
        <w:rPr>
          <w:spacing w:val="20"/>
        </w:rPr>
        <w:t xml:space="preserve"> </w:t>
      </w:r>
      <w:r>
        <w:rPr>
          <w:spacing w:val="-1"/>
        </w:rPr>
        <w:t>reports</w:t>
      </w:r>
      <w:r>
        <w:rPr>
          <w:spacing w:val="17"/>
        </w:rPr>
        <w:t xml:space="preserve"> </w:t>
      </w:r>
      <w:r>
        <w:rPr>
          <w:spacing w:val="-1"/>
        </w:rPr>
        <w:t>may</w:t>
      </w:r>
      <w:r>
        <w:rPr>
          <w:spacing w:val="22"/>
        </w:rPr>
        <w:t xml:space="preserve"> </w:t>
      </w:r>
      <w:r>
        <w:rPr>
          <w:spacing w:val="-1"/>
        </w:rPr>
        <w:t>include</w:t>
      </w:r>
      <w:r>
        <w:rPr>
          <w:spacing w:val="18"/>
        </w:rPr>
        <w:t xml:space="preserve"> </w:t>
      </w:r>
      <w:r>
        <w:rPr>
          <w:spacing w:val="-1"/>
        </w:rPr>
        <w:t>information</w:t>
      </w:r>
      <w:r>
        <w:rPr>
          <w:spacing w:val="20"/>
        </w:rPr>
        <w:t xml:space="preserve"> </w:t>
      </w:r>
      <w:r>
        <w:t>about</w:t>
      </w:r>
      <w:r>
        <w:rPr>
          <w:spacing w:val="17"/>
        </w:rPr>
        <w:t xml:space="preserve"> </w:t>
      </w:r>
      <w:r>
        <w:rPr>
          <w:spacing w:val="-1"/>
        </w:rPr>
        <w:t>your</w:t>
      </w:r>
      <w:r>
        <w:rPr>
          <w:spacing w:val="19"/>
        </w:rPr>
        <w:t xml:space="preserve"> </w:t>
      </w:r>
      <w:r>
        <w:rPr>
          <w:spacing w:val="-1"/>
        </w:rPr>
        <w:t>character,</w:t>
      </w:r>
      <w:r>
        <w:rPr>
          <w:spacing w:val="123"/>
          <w:w w:val="99"/>
        </w:rPr>
        <w:t xml:space="preserve"> </w:t>
      </w:r>
      <w:r>
        <w:rPr>
          <w:spacing w:val="-1"/>
        </w:rPr>
        <w:t>general</w:t>
      </w:r>
      <w:r>
        <w:rPr>
          <w:spacing w:val="43"/>
        </w:rPr>
        <w:t xml:space="preserve"> </w:t>
      </w:r>
      <w:r>
        <w:rPr>
          <w:spacing w:val="-1"/>
        </w:rPr>
        <w:t>reputation,</w:t>
      </w:r>
      <w:r>
        <w:rPr>
          <w:spacing w:val="41"/>
        </w:rPr>
        <w:t xml:space="preserve"> </w:t>
      </w:r>
      <w:r>
        <w:rPr>
          <w:spacing w:val="-1"/>
        </w:rPr>
        <w:t>personal</w:t>
      </w:r>
      <w:r>
        <w:rPr>
          <w:spacing w:val="43"/>
        </w:rPr>
        <w:t xml:space="preserve"> </w:t>
      </w:r>
      <w:r>
        <w:rPr>
          <w:spacing w:val="-1"/>
        </w:rPr>
        <w:t>characteristics</w:t>
      </w:r>
      <w:r>
        <w:rPr>
          <w:spacing w:val="40"/>
        </w:rPr>
        <w:t xml:space="preserve"> </w:t>
      </w:r>
      <w:r>
        <w:t>and</w:t>
      </w:r>
      <w:r>
        <w:rPr>
          <w:spacing w:val="44"/>
        </w:rPr>
        <w:t xml:space="preserve"> </w:t>
      </w:r>
      <w:r>
        <w:rPr>
          <w:spacing w:val="-1"/>
        </w:rPr>
        <w:t>mode</w:t>
      </w:r>
      <w:r>
        <w:rPr>
          <w:spacing w:val="40"/>
        </w:rPr>
        <w:t xml:space="preserve"> </w:t>
      </w:r>
      <w:r>
        <w:rPr>
          <w:spacing w:val="1"/>
        </w:rPr>
        <w:t>of</w:t>
      </w:r>
      <w:r>
        <w:rPr>
          <w:spacing w:val="41"/>
        </w:rPr>
        <w:t xml:space="preserve"> </w:t>
      </w:r>
      <w:r>
        <w:rPr>
          <w:spacing w:val="-1"/>
        </w:rPr>
        <w:t>living.</w:t>
      </w:r>
      <w:r>
        <w:rPr>
          <w:spacing w:val="39"/>
        </w:rPr>
        <w:t xml:space="preserve"> </w:t>
      </w:r>
      <w:r>
        <w:rPr>
          <w:spacing w:val="-1"/>
        </w:rPr>
        <w:t>With</w:t>
      </w:r>
      <w:r>
        <w:rPr>
          <w:spacing w:val="41"/>
        </w:rPr>
        <w:t xml:space="preserve"> </w:t>
      </w:r>
      <w:r>
        <w:t>respect</w:t>
      </w:r>
      <w:r>
        <w:rPr>
          <w:spacing w:val="42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rPr>
          <w:spacing w:val="1"/>
        </w:rPr>
        <w:t>any</w:t>
      </w:r>
      <w:r>
        <w:rPr>
          <w:spacing w:val="41"/>
        </w:rPr>
        <w:t xml:space="preserve"> </w:t>
      </w:r>
      <w:r>
        <w:rPr>
          <w:spacing w:val="-1"/>
        </w:rPr>
        <w:t>investigative</w:t>
      </w:r>
      <w:r>
        <w:rPr>
          <w:spacing w:val="43"/>
        </w:rPr>
        <w:t xml:space="preserve"> </w:t>
      </w:r>
      <w:r>
        <w:rPr>
          <w:spacing w:val="-1"/>
        </w:rPr>
        <w:t>consumer</w:t>
      </w:r>
      <w:r>
        <w:rPr>
          <w:spacing w:val="40"/>
        </w:rPr>
        <w:t xml:space="preserve"> </w:t>
      </w:r>
      <w:r>
        <w:t>report</w:t>
      </w:r>
      <w:r>
        <w:rPr>
          <w:spacing w:val="41"/>
        </w:rPr>
        <w:t xml:space="preserve"> </w:t>
      </w:r>
      <w:r>
        <w:t>from</w:t>
      </w:r>
      <w:r>
        <w:rPr>
          <w:spacing w:val="41"/>
        </w:rPr>
        <w:t xml:space="preserve"> </w:t>
      </w:r>
      <w:r>
        <w:t>an</w:t>
      </w:r>
      <w:r>
        <w:rPr>
          <w:spacing w:val="119"/>
          <w:w w:val="99"/>
        </w:rPr>
        <w:t xml:space="preserve"> </w:t>
      </w:r>
      <w:r>
        <w:rPr>
          <w:spacing w:val="-1"/>
        </w:rPr>
        <w:t>investigative</w:t>
      </w:r>
      <w:r>
        <w:rPr>
          <w:spacing w:val="22"/>
        </w:rPr>
        <w:t xml:space="preserve"> </w:t>
      </w:r>
      <w:r>
        <w:rPr>
          <w:spacing w:val="-1"/>
        </w:rPr>
        <w:t>consumer</w:t>
      </w:r>
      <w:r>
        <w:rPr>
          <w:spacing w:val="22"/>
        </w:rPr>
        <w:t xml:space="preserve"> </w:t>
      </w:r>
      <w:r>
        <w:t>reporting</w:t>
      </w:r>
      <w:r>
        <w:rPr>
          <w:spacing w:val="22"/>
        </w:rPr>
        <w:t xml:space="preserve"> </w:t>
      </w:r>
      <w:r>
        <w:rPr>
          <w:spacing w:val="-1"/>
        </w:rPr>
        <w:t>agency</w:t>
      </w:r>
      <w:r>
        <w:rPr>
          <w:spacing w:val="24"/>
        </w:rPr>
        <w:t xml:space="preserve"> </w:t>
      </w:r>
      <w:r>
        <w:rPr>
          <w:spacing w:val="-1"/>
        </w:rPr>
        <w:t>(“ICRA”),</w:t>
      </w:r>
      <w:r>
        <w:rPr>
          <w:spacing w:val="23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Company</w:t>
      </w:r>
      <w:r>
        <w:rPr>
          <w:spacing w:val="24"/>
        </w:rPr>
        <w:t xml:space="preserve"> </w:t>
      </w:r>
      <w:r>
        <w:rPr>
          <w:spacing w:val="-1"/>
        </w:rPr>
        <w:t>may</w:t>
      </w:r>
      <w:r>
        <w:rPr>
          <w:spacing w:val="24"/>
        </w:rPr>
        <w:t xml:space="preserve"> </w:t>
      </w:r>
      <w:r>
        <w:rPr>
          <w:spacing w:val="-1"/>
        </w:rPr>
        <w:t>investigate</w:t>
      </w:r>
      <w:r>
        <w:rPr>
          <w:spacing w:val="2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rPr>
          <w:spacing w:val="-1"/>
        </w:rPr>
        <w:t>information</w:t>
      </w:r>
      <w:r>
        <w:rPr>
          <w:spacing w:val="24"/>
        </w:rPr>
        <w:t xml:space="preserve"> </w:t>
      </w:r>
      <w:r>
        <w:rPr>
          <w:spacing w:val="-1"/>
        </w:rPr>
        <w:t>contained</w:t>
      </w:r>
      <w:r>
        <w:rPr>
          <w:spacing w:val="23"/>
        </w:rPr>
        <w:t xml:space="preserve"> </w:t>
      </w:r>
      <w:r>
        <w:rPr>
          <w:spacing w:val="-1"/>
        </w:rPr>
        <w:t>in</w:t>
      </w:r>
      <w:r>
        <w:rPr>
          <w:spacing w:val="23"/>
        </w:rPr>
        <w:t xml:space="preserve"> </w:t>
      </w:r>
      <w:r>
        <w:rPr>
          <w:spacing w:val="-1"/>
        </w:rPr>
        <w:t>your</w:t>
      </w:r>
      <w:r>
        <w:rPr>
          <w:spacing w:val="22"/>
        </w:rPr>
        <w:t xml:space="preserve"> </w:t>
      </w:r>
      <w:r>
        <w:rPr>
          <w:spacing w:val="-1"/>
        </w:rPr>
        <w:t>employment</w:t>
      </w:r>
      <w:r>
        <w:rPr>
          <w:spacing w:val="107"/>
          <w:w w:val="99"/>
        </w:rPr>
        <w:t xml:space="preserve"> </w:t>
      </w:r>
      <w:r>
        <w:rPr>
          <w:spacing w:val="-1"/>
        </w:rPr>
        <w:t>application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rPr>
          <w:spacing w:val="-1"/>
        </w:rPr>
        <w:t>other</w:t>
      </w:r>
      <w:r>
        <w:rPr>
          <w:spacing w:val="9"/>
        </w:rPr>
        <w:t xml:space="preserve"> </w:t>
      </w:r>
      <w:r>
        <w:t>background</w:t>
      </w:r>
      <w:r>
        <w:rPr>
          <w:spacing w:val="10"/>
        </w:rPr>
        <w:t xml:space="preserve"> </w:t>
      </w:r>
      <w:r>
        <w:rPr>
          <w:spacing w:val="-1"/>
        </w:rPr>
        <w:t>information</w:t>
      </w:r>
      <w:r>
        <w:rPr>
          <w:spacing w:val="10"/>
        </w:rPr>
        <w:t xml:space="preserve"> </w:t>
      </w:r>
      <w:r>
        <w:t>about</w:t>
      </w:r>
      <w:r>
        <w:rPr>
          <w:spacing w:val="10"/>
        </w:rPr>
        <w:t xml:space="preserve"> </w:t>
      </w:r>
      <w:r>
        <w:t>you,</w:t>
      </w:r>
      <w:r>
        <w:rPr>
          <w:spacing w:val="10"/>
        </w:rPr>
        <w:t xml:space="preserve"> </w:t>
      </w:r>
      <w:r>
        <w:rPr>
          <w:spacing w:val="-1"/>
        </w:rPr>
        <w:t>including</w:t>
      </w:r>
      <w:r>
        <w:rPr>
          <w:spacing w:val="10"/>
        </w:rPr>
        <w:t xml:space="preserve"> </w:t>
      </w:r>
      <w:r>
        <w:t>but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rPr>
          <w:spacing w:val="-1"/>
        </w:rPr>
        <w:t>limited</w:t>
      </w:r>
      <w:r>
        <w:rPr>
          <w:spacing w:val="10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rPr>
          <w:spacing w:val="-1"/>
        </w:rPr>
        <w:t>obtaining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criminal</w:t>
      </w:r>
      <w:r>
        <w:rPr>
          <w:spacing w:val="12"/>
        </w:rPr>
        <w:t xml:space="preserve"> </w:t>
      </w:r>
      <w:r>
        <w:rPr>
          <w:spacing w:val="-1"/>
        </w:rPr>
        <w:t>record</w:t>
      </w:r>
      <w:r>
        <w:rPr>
          <w:spacing w:val="13"/>
        </w:rPr>
        <w:t xml:space="preserve"> </w:t>
      </w:r>
      <w:r>
        <w:t>report,</w:t>
      </w:r>
      <w:r>
        <w:rPr>
          <w:spacing w:val="10"/>
        </w:rPr>
        <w:t xml:space="preserve"> </w:t>
      </w:r>
      <w:r>
        <w:t>verifying</w:t>
      </w:r>
      <w:r>
        <w:rPr>
          <w:spacing w:val="91"/>
          <w:w w:val="99"/>
        </w:rPr>
        <w:t xml:space="preserve"> </w:t>
      </w:r>
      <w:r>
        <w:rPr>
          <w:spacing w:val="-1"/>
        </w:rPr>
        <w:t>references,</w:t>
      </w:r>
      <w:r>
        <w:rPr>
          <w:spacing w:val="26"/>
        </w:rPr>
        <w:t xml:space="preserve"> </w:t>
      </w:r>
      <w:r>
        <w:rPr>
          <w:spacing w:val="-1"/>
        </w:rPr>
        <w:t>work</w:t>
      </w:r>
      <w:r>
        <w:rPr>
          <w:spacing w:val="26"/>
        </w:rPr>
        <w:t xml:space="preserve"> </w:t>
      </w:r>
      <w:r>
        <w:t>history,</w:t>
      </w:r>
      <w:r>
        <w:rPr>
          <w:spacing w:val="26"/>
        </w:rPr>
        <w:t xml:space="preserve"> </w:t>
      </w:r>
      <w:r>
        <w:t>your</w:t>
      </w:r>
      <w:r>
        <w:rPr>
          <w:spacing w:val="26"/>
        </w:rPr>
        <w:t xml:space="preserve"> </w:t>
      </w:r>
      <w:r>
        <w:rPr>
          <w:spacing w:val="-1"/>
        </w:rPr>
        <w:t>social</w:t>
      </w:r>
      <w:r>
        <w:rPr>
          <w:spacing w:val="25"/>
        </w:rPr>
        <w:t xml:space="preserve"> </w:t>
      </w:r>
      <w:r>
        <w:rPr>
          <w:spacing w:val="-1"/>
        </w:rPr>
        <w:t>security</w:t>
      </w:r>
      <w:r>
        <w:rPr>
          <w:spacing w:val="26"/>
        </w:rPr>
        <w:t xml:space="preserve"> </w:t>
      </w:r>
      <w:r>
        <w:rPr>
          <w:spacing w:val="-1"/>
        </w:rPr>
        <w:t>number,</w:t>
      </w:r>
      <w:r>
        <w:rPr>
          <w:spacing w:val="26"/>
        </w:rPr>
        <w:t xml:space="preserve"> </w:t>
      </w:r>
      <w:r>
        <w:t>your</w:t>
      </w:r>
      <w:r>
        <w:rPr>
          <w:spacing w:val="26"/>
        </w:rPr>
        <w:t xml:space="preserve"> </w:t>
      </w:r>
      <w:r>
        <w:rPr>
          <w:spacing w:val="-1"/>
        </w:rPr>
        <w:t>educational</w:t>
      </w:r>
      <w:r>
        <w:rPr>
          <w:spacing w:val="25"/>
        </w:rPr>
        <w:t xml:space="preserve"> </w:t>
      </w:r>
      <w:r>
        <w:rPr>
          <w:spacing w:val="-1"/>
        </w:rPr>
        <w:t>achievements,</w:t>
      </w:r>
      <w:r>
        <w:rPr>
          <w:spacing w:val="26"/>
        </w:rPr>
        <w:t xml:space="preserve"> </w:t>
      </w:r>
      <w:r>
        <w:rPr>
          <w:spacing w:val="-1"/>
        </w:rPr>
        <w:t>licensure,</w:t>
      </w:r>
      <w:r>
        <w:rPr>
          <w:spacing w:val="27"/>
        </w:rPr>
        <w:t xml:space="preserve"> </w:t>
      </w:r>
      <w:r>
        <w:t>and</w:t>
      </w:r>
      <w:r>
        <w:rPr>
          <w:spacing w:val="26"/>
        </w:rPr>
        <w:t xml:space="preserve"> </w:t>
      </w:r>
      <w:r>
        <w:rPr>
          <w:spacing w:val="-1"/>
        </w:rPr>
        <w:t>certifications,</w:t>
      </w:r>
      <w:r>
        <w:rPr>
          <w:spacing w:val="26"/>
        </w:rPr>
        <w:t xml:space="preserve"> </w:t>
      </w:r>
      <w:r>
        <w:t>your</w:t>
      </w:r>
      <w:r>
        <w:rPr>
          <w:spacing w:val="25"/>
        </w:rPr>
        <w:t xml:space="preserve"> </w:t>
      </w:r>
      <w:r>
        <w:rPr>
          <w:spacing w:val="-1"/>
        </w:rPr>
        <w:t>driving</w:t>
      </w:r>
      <w:r>
        <w:rPr>
          <w:spacing w:val="123"/>
          <w:w w:val="99"/>
        </w:rPr>
        <w:t xml:space="preserve"> </w:t>
      </w:r>
      <w:r>
        <w:rPr>
          <w:spacing w:val="-1"/>
        </w:rPr>
        <w:t>record,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other</w:t>
      </w:r>
      <w:r>
        <w:rPr>
          <w:spacing w:val="-2"/>
        </w:rPr>
        <w:t xml:space="preserve"> </w:t>
      </w:r>
      <w:r>
        <w:rPr>
          <w:spacing w:val="-1"/>
        </w:rPr>
        <w:t xml:space="preserve">information </w:t>
      </w:r>
      <w:r>
        <w:t>about</w:t>
      </w:r>
      <w:r>
        <w:rPr>
          <w:spacing w:val="-4"/>
        </w:rPr>
        <w:t xml:space="preserve"> </w:t>
      </w:r>
      <w:r>
        <w:t>you,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interviewing</w:t>
      </w:r>
      <w:r>
        <w:rPr>
          <w:spacing w:val="1"/>
        </w:rPr>
        <w:t xml:space="preserve"> </w:t>
      </w:r>
      <w:r>
        <w:rPr>
          <w:spacing w:val="-1"/>
        </w:rPr>
        <w:t>people</w:t>
      </w:r>
      <w:r>
        <w:rPr>
          <w:spacing w:val="-2"/>
        </w:rPr>
        <w:t xml:space="preserve"> </w:t>
      </w:r>
      <w:r>
        <w:rPr>
          <w:spacing w:val="-1"/>
        </w:rPr>
        <w:t>who</w:t>
      </w:r>
      <w:r>
        <w:rPr>
          <w:spacing w:val="-4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knowledgeable</w:t>
      </w:r>
      <w:r>
        <w:rPr>
          <w:spacing w:val="-5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you.</w:t>
      </w:r>
      <w:r>
        <w:rPr>
          <w:spacing w:val="40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results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this</w:t>
      </w:r>
      <w:r>
        <w:rPr>
          <w:spacing w:val="-5"/>
        </w:rPr>
        <w:t xml:space="preserve"> </w:t>
      </w:r>
      <w:r>
        <w:t>report</w:t>
      </w:r>
      <w:r>
        <w:rPr>
          <w:spacing w:val="-1"/>
        </w:rPr>
        <w:t xml:space="preserve"> may</w:t>
      </w:r>
      <w:r>
        <w:rPr>
          <w:spacing w:val="89"/>
          <w:w w:val="99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used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factor</w:t>
      </w:r>
      <w:r>
        <w:rPr>
          <w:spacing w:val="-4"/>
        </w:rPr>
        <w:t xml:space="preserve"> </w:t>
      </w:r>
      <w:r>
        <w:rPr>
          <w:spacing w:val="-1"/>
        </w:rPr>
        <w:t>in making</w:t>
      </w:r>
      <w:r>
        <w:rPr>
          <w:spacing w:val="1"/>
        </w:rPr>
        <w:t xml:space="preserve"> </w:t>
      </w:r>
      <w:r>
        <w:rPr>
          <w:spacing w:val="-1"/>
        </w:rPr>
        <w:t>employment</w:t>
      </w:r>
      <w:r>
        <w:rPr>
          <w:spacing w:val="-4"/>
        </w:rPr>
        <w:t xml:space="preserve"> </w:t>
      </w:r>
      <w:r>
        <w:rPr>
          <w:spacing w:val="-1"/>
        </w:rPr>
        <w:t>decisions.</w:t>
      </w:r>
      <w:r>
        <w:rPr>
          <w:spacing w:val="41"/>
        </w:rPr>
        <w:t xml:space="preserve"> </w:t>
      </w:r>
      <w:r>
        <w:rPr>
          <w:spacing w:val="-1"/>
        </w:rPr>
        <w:t>The</w:t>
      </w:r>
      <w:r>
        <w:t xml:space="preserve"> source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rPr>
          <w:spacing w:val="-1"/>
        </w:rPr>
        <w:t>investigative</w:t>
      </w:r>
      <w:r>
        <w:rPr>
          <w:spacing w:val="-5"/>
        </w:rPr>
        <w:t xml:space="preserve"> </w:t>
      </w:r>
      <w:r>
        <w:rPr>
          <w:spacing w:val="-1"/>
        </w:rPr>
        <w:t>consumer report (as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term</w:t>
      </w:r>
      <w:r>
        <w:rPr>
          <w:spacing w:val="-1"/>
        </w:rPr>
        <w:t xml:space="preserve"> is</w:t>
      </w:r>
      <w:r>
        <w:t xml:space="preserve"> </w:t>
      </w:r>
      <w:r>
        <w:rPr>
          <w:spacing w:val="-1"/>
        </w:rPr>
        <w:t>defined</w:t>
      </w:r>
      <w:r>
        <w:rPr>
          <w:spacing w:val="-3"/>
        </w:rPr>
        <w:t xml:space="preserve"> </w:t>
      </w:r>
      <w:r>
        <w:rPr>
          <w:spacing w:val="-1"/>
        </w:rPr>
        <w:t>under</w:t>
      </w:r>
      <w:r>
        <w:rPr>
          <w:spacing w:val="122"/>
          <w:w w:val="99"/>
        </w:rPr>
        <w:t xml:space="preserve"> </w:t>
      </w:r>
      <w:r>
        <w:rPr>
          <w:spacing w:val="-1"/>
        </w:rPr>
        <w:t>California</w:t>
      </w:r>
      <w:r>
        <w:t xml:space="preserve"> law) </w:t>
      </w:r>
      <w:r>
        <w:rPr>
          <w:spacing w:val="-1"/>
        </w:rPr>
        <w:t>will</w:t>
      </w:r>
      <w:r>
        <w:t xml:space="preserve"> </w:t>
      </w:r>
      <w:r>
        <w:rPr>
          <w:spacing w:val="1"/>
        </w:rPr>
        <w:t xml:space="preserve">be </w:t>
      </w:r>
      <w:r>
        <w:rPr>
          <w:b/>
          <w:bCs/>
          <w:spacing w:val="-1"/>
        </w:rPr>
        <w:t>Trak-1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Technology;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P.O.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 xml:space="preserve">Box </w:t>
      </w:r>
      <w:r>
        <w:rPr>
          <w:b/>
          <w:bCs/>
          <w:spacing w:val="-1"/>
        </w:rPr>
        <w:t>52028;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Tulsa,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 xml:space="preserve">Oklahoma, </w:t>
      </w:r>
      <w:r>
        <w:rPr>
          <w:b/>
          <w:bCs/>
          <w:spacing w:val="-1"/>
        </w:rPr>
        <w:t>74152;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800-600-8999.</w:t>
      </w:r>
      <w:r>
        <w:rPr>
          <w:spacing w:val="-1"/>
        </w:rPr>
        <w:t>.</w:t>
      </w:r>
      <w:r>
        <w:rPr>
          <w:spacing w:val="1"/>
        </w:rPr>
        <w:t xml:space="preserve"> </w:t>
      </w:r>
      <w:r>
        <w:t>The source</w:t>
      </w:r>
      <w:r>
        <w:rPr>
          <w:spacing w:val="-1"/>
        </w:rPr>
        <w:t xml:space="preserve"> </w:t>
      </w:r>
      <w:r>
        <w:t>of any</w:t>
      </w:r>
      <w:r>
        <w:rPr>
          <w:spacing w:val="1"/>
        </w:rPr>
        <w:t xml:space="preserve"> </w:t>
      </w:r>
      <w:r>
        <w:rPr>
          <w:spacing w:val="-1"/>
        </w:rPr>
        <w:t>credit</w:t>
      </w:r>
      <w:r>
        <w:rPr>
          <w:spacing w:val="1"/>
        </w:rPr>
        <w:t xml:space="preserve"> </w:t>
      </w:r>
      <w:r>
        <w:rPr>
          <w:spacing w:val="-1"/>
        </w:rPr>
        <w:t>report</w:t>
      </w:r>
      <w:r>
        <w:rPr>
          <w:spacing w:val="101"/>
          <w:w w:val="99"/>
        </w:rPr>
        <w:t xml:space="preserve"> </w:t>
      </w:r>
      <w:r>
        <w:rPr>
          <w:spacing w:val="-1"/>
        </w:rPr>
        <w:t>will</w:t>
      </w:r>
      <w:r>
        <w:rPr>
          <w:spacing w:val="12"/>
        </w:rPr>
        <w:t xml:space="preserve"> </w:t>
      </w:r>
      <w:r>
        <w:t>be</w:t>
      </w:r>
      <w:r>
        <w:rPr>
          <w:spacing w:val="27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15"/>
        </w:rPr>
        <w:t xml:space="preserve"> </w:t>
      </w:r>
      <w:r>
        <w:rPr>
          <w:b/>
          <w:bCs/>
          <w:spacing w:val="-1"/>
        </w:rPr>
        <w:t>Technology;</w:t>
      </w:r>
      <w:r>
        <w:rPr>
          <w:b/>
          <w:bCs/>
          <w:spacing w:val="14"/>
        </w:rPr>
        <w:t xml:space="preserve"> </w:t>
      </w:r>
      <w:r>
        <w:rPr>
          <w:b/>
          <w:bCs/>
          <w:spacing w:val="-1"/>
        </w:rPr>
        <w:t>P.O.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Box</w:t>
      </w:r>
      <w:r>
        <w:rPr>
          <w:b/>
          <w:bCs/>
          <w:spacing w:val="12"/>
        </w:rPr>
        <w:t xml:space="preserve"> </w:t>
      </w:r>
      <w:r>
        <w:rPr>
          <w:b/>
          <w:bCs/>
          <w:spacing w:val="-1"/>
        </w:rPr>
        <w:t>52028;</w:t>
      </w:r>
      <w:r>
        <w:rPr>
          <w:b/>
          <w:bCs/>
          <w:spacing w:val="15"/>
        </w:rPr>
        <w:t xml:space="preserve"> </w:t>
      </w:r>
      <w:r>
        <w:rPr>
          <w:b/>
          <w:bCs/>
        </w:rPr>
        <w:t>Tulsa,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Oklahoma,</w:t>
      </w:r>
      <w:r>
        <w:rPr>
          <w:b/>
          <w:bCs/>
          <w:spacing w:val="12"/>
        </w:rPr>
        <w:t xml:space="preserve"> </w:t>
      </w:r>
      <w:r>
        <w:rPr>
          <w:b/>
          <w:bCs/>
          <w:spacing w:val="-1"/>
        </w:rPr>
        <w:t>74152;</w:t>
      </w:r>
      <w:r>
        <w:rPr>
          <w:b/>
          <w:bCs/>
          <w:spacing w:val="12"/>
        </w:rPr>
        <w:t xml:space="preserve"> </w:t>
      </w:r>
      <w:r>
        <w:rPr>
          <w:b/>
          <w:bCs/>
          <w:spacing w:val="-1"/>
        </w:rPr>
        <w:t>800-600-8999.</w:t>
      </w:r>
      <w:r>
        <w:rPr>
          <w:b/>
          <w:bCs/>
          <w:spacing w:val="28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Company</w:t>
      </w:r>
      <w:r>
        <w:rPr>
          <w:spacing w:val="14"/>
        </w:rPr>
        <w:t xml:space="preserve"> </w:t>
      </w:r>
      <w:r>
        <w:rPr>
          <w:spacing w:val="-1"/>
        </w:rPr>
        <w:t>agrees</w:t>
      </w:r>
      <w:r>
        <w:rPr>
          <w:spacing w:val="14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provide</w:t>
      </w:r>
      <w:r>
        <w:rPr>
          <w:spacing w:val="12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with</w:t>
      </w:r>
      <w:r>
        <w:rPr>
          <w:spacing w:val="14"/>
        </w:rPr>
        <w:t xml:space="preserve"> </w:t>
      </w:r>
      <w:r>
        <w:t>a</w:t>
      </w:r>
      <w:r>
        <w:rPr>
          <w:spacing w:val="109"/>
          <w:w w:val="99"/>
        </w:rPr>
        <w:t xml:space="preserve"> </w:t>
      </w:r>
      <w:r>
        <w:rPr>
          <w:spacing w:val="-1"/>
        </w:rPr>
        <w:t>copy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rPr>
          <w:spacing w:val="-1"/>
        </w:rPr>
        <w:t>investigative</w:t>
      </w:r>
      <w:r>
        <w:rPr>
          <w:spacing w:val="-6"/>
        </w:rPr>
        <w:t xml:space="preserve"> </w:t>
      </w:r>
      <w:r>
        <w:rPr>
          <w:spacing w:val="-1"/>
        </w:rPr>
        <w:t>consumer</w:t>
      </w:r>
      <w:r>
        <w:rPr>
          <w:spacing w:val="-5"/>
        </w:rPr>
        <w:t xml:space="preserve"> </w:t>
      </w:r>
      <w:r>
        <w:rPr>
          <w:spacing w:val="-1"/>
        </w:rPr>
        <w:t>report</w:t>
      </w:r>
      <w:r>
        <w:rPr>
          <w:spacing w:val="-2"/>
        </w:rPr>
        <w:t xml:space="preserve"> </w:t>
      </w:r>
      <w:r>
        <w:rPr>
          <w:spacing w:val="-1"/>
        </w:rPr>
        <w:t>when</w:t>
      </w:r>
      <w:r>
        <w:rPr>
          <w:spacing w:val="-4"/>
        </w:rPr>
        <w:t xml:space="preserve"> </w:t>
      </w:r>
      <w:r>
        <w:rPr>
          <w:spacing w:val="-1"/>
        </w:rPr>
        <w:t>required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rPr>
          <w:spacing w:val="-1"/>
        </w:rPr>
        <w:t>so</w:t>
      </w:r>
      <w:r>
        <w:rPr>
          <w:spacing w:val="-5"/>
        </w:rPr>
        <w:t xml:space="preserve"> </w:t>
      </w:r>
      <w:r>
        <w:rPr>
          <w:spacing w:val="-1"/>
        </w:rPr>
        <w:t>under</w:t>
      </w:r>
      <w:r>
        <w:rPr>
          <w:spacing w:val="-5"/>
        </w:rPr>
        <w:t xml:space="preserve"> </w:t>
      </w:r>
      <w:r>
        <w:rPr>
          <w:spacing w:val="-1"/>
        </w:rPr>
        <w:t>California</w:t>
      </w:r>
      <w:r>
        <w:rPr>
          <w:spacing w:val="-4"/>
        </w:rPr>
        <w:t xml:space="preserve"> </w:t>
      </w:r>
      <w:r>
        <w:rPr>
          <w:spacing w:val="-1"/>
        </w:rPr>
        <w:t>law.</w:t>
      </w:r>
    </w:p>
    <w:p w14:paraId="3782886D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25B893FE" w14:textId="77777777" w:rsidR="002277CF" w:rsidRDefault="002277CF">
      <w:pPr>
        <w:pStyle w:val="BodyText"/>
        <w:kinsoku w:val="0"/>
        <w:overflowPunct w:val="0"/>
        <w:ind w:left="119" w:right="116"/>
        <w:jc w:val="both"/>
      </w:pPr>
      <w:r>
        <w:rPr>
          <w:spacing w:val="-1"/>
        </w:rPr>
        <w:t>Under</w:t>
      </w:r>
      <w:r>
        <w:rPr>
          <w:spacing w:val="8"/>
        </w:rPr>
        <w:t xml:space="preserve"> </w:t>
      </w:r>
      <w:r>
        <w:rPr>
          <w:spacing w:val="-1"/>
        </w:rPr>
        <w:t>California</w:t>
      </w:r>
      <w:r>
        <w:rPr>
          <w:spacing w:val="9"/>
        </w:rPr>
        <w:t xml:space="preserve"> </w:t>
      </w:r>
      <w:r>
        <w:rPr>
          <w:spacing w:val="-1"/>
        </w:rPr>
        <w:t>Civil</w:t>
      </w:r>
      <w:r>
        <w:rPr>
          <w:spacing w:val="8"/>
        </w:rPr>
        <w:t xml:space="preserve"> </w:t>
      </w:r>
      <w:r>
        <w:rPr>
          <w:spacing w:val="-1"/>
        </w:rPr>
        <w:t>Code</w:t>
      </w:r>
      <w:r>
        <w:rPr>
          <w:spacing w:val="10"/>
        </w:rPr>
        <w:t xml:space="preserve"> </w:t>
      </w:r>
      <w:r>
        <w:rPr>
          <w:spacing w:val="-1"/>
        </w:rPr>
        <w:t>section</w:t>
      </w:r>
      <w:r>
        <w:rPr>
          <w:spacing w:val="10"/>
        </w:rPr>
        <w:t xml:space="preserve"> </w:t>
      </w:r>
      <w:r>
        <w:rPr>
          <w:spacing w:val="-1"/>
        </w:rPr>
        <w:t>1786.22,</w:t>
      </w:r>
      <w:r>
        <w:rPr>
          <w:spacing w:val="9"/>
        </w:rPr>
        <w:t xml:space="preserve"> </w:t>
      </w:r>
      <w:r>
        <w:t>you</w:t>
      </w:r>
      <w:r>
        <w:rPr>
          <w:spacing w:val="10"/>
        </w:rPr>
        <w:t xml:space="preserve"> </w:t>
      </w:r>
      <w:r>
        <w:t>are</w:t>
      </w:r>
      <w:r>
        <w:rPr>
          <w:spacing w:val="7"/>
        </w:rPr>
        <w:t xml:space="preserve"> </w:t>
      </w:r>
      <w:r>
        <w:t>entitled</w:t>
      </w:r>
      <w:r>
        <w:rPr>
          <w:spacing w:val="10"/>
        </w:rPr>
        <w:t xml:space="preserve"> </w:t>
      </w:r>
      <w:r>
        <w:t>to</w:t>
      </w:r>
      <w:r>
        <w:rPr>
          <w:spacing w:val="8"/>
        </w:rPr>
        <w:t xml:space="preserve"> </w:t>
      </w:r>
      <w:r>
        <w:rPr>
          <w:spacing w:val="-1"/>
        </w:rPr>
        <w:t>find</w:t>
      </w:r>
      <w:r>
        <w:rPr>
          <w:spacing w:val="10"/>
        </w:rPr>
        <w:t xml:space="preserve"> </w:t>
      </w:r>
      <w:r>
        <w:t>out</w:t>
      </w:r>
      <w:r>
        <w:rPr>
          <w:spacing w:val="8"/>
        </w:rPr>
        <w:t xml:space="preserve"> </w:t>
      </w:r>
      <w:r>
        <w:rPr>
          <w:spacing w:val="-1"/>
        </w:rPr>
        <w:t>from</w:t>
      </w:r>
      <w:r>
        <w:rPr>
          <w:spacing w:val="8"/>
        </w:rPr>
        <w:t xml:space="preserve"> </w:t>
      </w:r>
      <w:r>
        <w:t>an</w:t>
      </w:r>
      <w:r>
        <w:rPr>
          <w:spacing w:val="9"/>
        </w:rPr>
        <w:t xml:space="preserve"> </w:t>
      </w:r>
      <w:r>
        <w:rPr>
          <w:spacing w:val="-1"/>
        </w:rPr>
        <w:t>ICRA</w:t>
      </w:r>
      <w:r>
        <w:rPr>
          <w:spacing w:val="9"/>
        </w:rPr>
        <w:t xml:space="preserve"> </w:t>
      </w:r>
      <w:r>
        <w:t>what</w:t>
      </w:r>
      <w:r>
        <w:rPr>
          <w:spacing w:val="8"/>
        </w:rPr>
        <w:t xml:space="preserve"> </w:t>
      </w:r>
      <w:r>
        <w:rPr>
          <w:spacing w:val="-1"/>
        </w:rPr>
        <w:t>is</w:t>
      </w:r>
      <w:r>
        <w:rPr>
          <w:spacing w:val="8"/>
        </w:rPr>
        <w:t xml:space="preserve"> </w:t>
      </w:r>
      <w:r>
        <w:rPr>
          <w:spacing w:val="-1"/>
        </w:rPr>
        <w:t>in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rPr>
          <w:spacing w:val="-1"/>
        </w:rPr>
        <w:t>ICRA’s</w:t>
      </w:r>
      <w:r>
        <w:rPr>
          <w:spacing w:val="11"/>
        </w:rPr>
        <w:t xml:space="preserve"> </w:t>
      </w:r>
      <w:r>
        <w:rPr>
          <w:spacing w:val="-1"/>
        </w:rPr>
        <w:t>file</w:t>
      </w:r>
      <w:r>
        <w:rPr>
          <w:spacing w:val="8"/>
        </w:rPr>
        <w:t xml:space="preserve"> </w:t>
      </w:r>
      <w:r>
        <w:t>on</w:t>
      </w:r>
      <w:r>
        <w:rPr>
          <w:spacing w:val="9"/>
        </w:rPr>
        <w:t xml:space="preserve"> </w:t>
      </w:r>
      <w:r>
        <w:rPr>
          <w:spacing w:val="1"/>
        </w:rPr>
        <w:t>you</w:t>
      </w:r>
      <w:r>
        <w:rPr>
          <w:spacing w:val="10"/>
        </w:rPr>
        <w:t xml:space="preserve"> </w:t>
      </w:r>
      <w:r>
        <w:rPr>
          <w:spacing w:val="-1"/>
        </w:rPr>
        <w:t>with</w:t>
      </w:r>
      <w:r>
        <w:rPr>
          <w:spacing w:val="9"/>
        </w:rPr>
        <w:t xml:space="preserve"> </w:t>
      </w:r>
      <w:r>
        <w:rPr>
          <w:spacing w:val="-1"/>
        </w:rPr>
        <w:t>proper</w:t>
      </w:r>
      <w:r>
        <w:rPr>
          <w:spacing w:val="93"/>
          <w:w w:val="99"/>
        </w:rPr>
        <w:t xml:space="preserve"> </w:t>
      </w:r>
      <w:r>
        <w:rPr>
          <w:spacing w:val="-1"/>
        </w:rPr>
        <w:t>identification,</w:t>
      </w:r>
      <w:r>
        <w:rPr>
          <w:spacing w:val="-9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rPr>
          <w:spacing w:val="-1"/>
        </w:rPr>
        <w:t>follows:</w:t>
      </w:r>
    </w:p>
    <w:p w14:paraId="35123B4F" w14:textId="77777777" w:rsidR="002277CF" w:rsidRDefault="002277CF">
      <w:pPr>
        <w:pStyle w:val="BodyText"/>
        <w:kinsoku w:val="0"/>
        <w:overflowPunct w:val="0"/>
        <w:spacing w:before="2"/>
        <w:ind w:left="0"/>
      </w:pPr>
    </w:p>
    <w:p w14:paraId="177A1CD8" w14:textId="77777777" w:rsidR="002277CF" w:rsidRDefault="002277CF">
      <w:pPr>
        <w:pStyle w:val="BodyText"/>
        <w:numPr>
          <w:ilvl w:val="0"/>
          <w:numId w:val="1"/>
        </w:numPr>
        <w:tabs>
          <w:tab w:val="left" w:pos="480"/>
        </w:tabs>
        <w:kinsoku w:val="0"/>
        <w:overflowPunct w:val="0"/>
        <w:spacing w:line="233" w:lineRule="auto"/>
        <w:ind w:right="180"/>
        <w:jc w:val="both"/>
      </w:pPr>
      <w:r>
        <w:t>In</w:t>
      </w:r>
      <w:r>
        <w:rPr>
          <w:spacing w:val="-3"/>
        </w:rPr>
        <w:t xml:space="preserve"> </w:t>
      </w:r>
      <w:r>
        <w:rPr>
          <w:spacing w:val="-1"/>
        </w:rPr>
        <w:t>person,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rPr>
          <w:spacing w:val="-1"/>
        </w:rPr>
        <w:t>visual</w:t>
      </w:r>
      <w:r>
        <w:rPr>
          <w:spacing w:val="-3"/>
        </w:rPr>
        <w:t xml:space="preserve"> </w:t>
      </w:r>
      <w:r>
        <w:rPr>
          <w:spacing w:val="-1"/>
        </w:rPr>
        <w:t xml:space="preserve">inspection </w:t>
      </w:r>
      <w:r>
        <w:t>of</w:t>
      </w:r>
      <w:r>
        <w:rPr>
          <w:spacing w:val="-5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rPr>
          <w:spacing w:val="-1"/>
        </w:rPr>
        <w:t>file</w:t>
      </w:r>
      <w:r>
        <w:rPr>
          <w:spacing w:val="-5"/>
        </w:rPr>
        <w:t xml:space="preserve"> </w:t>
      </w:r>
      <w:r>
        <w:rPr>
          <w:spacing w:val="-1"/>
        </w:rPr>
        <w:t>during</w:t>
      </w:r>
      <w:r>
        <w:rPr>
          <w:spacing w:val="-3"/>
        </w:rPr>
        <w:t xml:space="preserve"> </w:t>
      </w:r>
      <w:r>
        <w:rPr>
          <w:spacing w:val="-1"/>
        </w:rPr>
        <w:t>normal</w:t>
      </w:r>
      <w:r>
        <w:rPr>
          <w:spacing w:val="-4"/>
        </w:rPr>
        <w:t xml:space="preserve"> </w:t>
      </w:r>
      <w:r>
        <w:rPr>
          <w:spacing w:val="-1"/>
        </w:rPr>
        <w:t>business</w:t>
      </w:r>
      <w:r>
        <w:rPr>
          <w:spacing w:val="-4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rPr>
          <w:spacing w:val="-1"/>
        </w:rPr>
        <w:t>reasonable</w:t>
      </w:r>
      <w:r>
        <w:rPr>
          <w:spacing w:val="-5"/>
        </w:rPr>
        <w:t xml:space="preserve"> </w:t>
      </w:r>
      <w:r>
        <w:rPr>
          <w:spacing w:val="-1"/>
        </w:rPr>
        <w:t>notice.</w:t>
      </w:r>
      <w:r>
        <w:rPr>
          <w:spacing w:val="38"/>
        </w:rPr>
        <w:t xml:space="preserve"> </w:t>
      </w:r>
      <w:r>
        <w:rPr>
          <w:spacing w:val="-1"/>
        </w:rPr>
        <w:t>You</w:t>
      </w:r>
      <w:r>
        <w:rPr>
          <w:spacing w:val="-3"/>
        </w:rPr>
        <w:t xml:space="preserve"> </w:t>
      </w:r>
      <w:r>
        <w:rPr>
          <w:spacing w:val="-1"/>
        </w:rPr>
        <w:t>also</w:t>
      </w:r>
      <w: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rPr>
          <w:spacing w:val="-1"/>
        </w:rPr>
        <w:t>request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copy</w:t>
      </w:r>
      <w:r>
        <w:rPr>
          <w:spacing w:val="99"/>
          <w:w w:val="99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information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2"/>
        </w:rPr>
        <w:t xml:space="preserve"> </w:t>
      </w:r>
      <w:r>
        <w:rPr>
          <w:spacing w:val="-1"/>
        </w:rPr>
        <w:t>person.</w:t>
      </w:r>
      <w:r>
        <w:rPr>
          <w:spacing w:val="41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t>ICRA</w:t>
      </w:r>
      <w:r>
        <w:rPr>
          <w:spacing w:val="-3"/>
        </w:rP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rPr>
          <w:spacing w:val="-1"/>
        </w:rPr>
        <w:t>charge</w:t>
      </w:r>
      <w:r>
        <w:rPr>
          <w:spacing w:val="-4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rPr>
          <w:spacing w:val="-1"/>
        </w:rPr>
        <w:t>more</w:t>
      </w:r>
      <w:r>
        <w:rPr>
          <w:spacing w:val="-5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actual</w:t>
      </w:r>
      <w:r>
        <w:rPr>
          <w:spacing w:val="-3"/>
        </w:rPr>
        <w:t xml:space="preserve"> </w:t>
      </w:r>
      <w:r>
        <w:rPr>
          <w:spacing w:val="-1"/>
        </w:rPr>
        <w:t>copying</w:t>
      </w:r>
      <w:r>
        <w:rPr>
          <w:spacing w:val="-4"/>
        </w:rPr>
        <w:t xml:space="preserve"> </w:t>
      </w:r>
      <w:r>
        <w:rPr>
          <w:spacing w:val="-1"/>
        </w:rPr>
        <w:t>costs</w:t>
      </w:r>
      <w:r>
        <w:rPr>
          <w:spacing w:val="-2"/>
        </w:rPr>
        <w:t xml:space="preserve"> </w:t>
      </w:r>
      <w:r>
        <w:rPr>
          <w:spacing w:val="-1"/>
        </w:rPr>
        <w:t>for</w:t>
      </w:r>
      <w:r>
        <w:rPr>
          <w:spacing w:val="-3"/>
        </w:rPr>
        <w:t xml:space="preserve"> </w:t>
      </w:r>
      <w:r>
        <w:rPr>
          <w:spacing w:val="-1"/>
        </w:rPr>
        <w:t>providing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with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copy</w:t>
      </w:r>
      <w:r>
        <w:rPr>
          <w:spacing w:val="-3"/>
        </w:rPr>
        <w:t xml:space="preserve"> </w:t>
      </w:r>
      <w:r>
        <w:t>of</w:t>
      </w:r>
      <w:r>
        <w:rPr>
          <w:spacing w:val="103"/>
          <w:w w:val="99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rPr>
          <w:spacing w:val="-1"/>
        </w:rPr>
        <w:t>file.</w:t>
      </w:r>
    </w:p>
    <w:p w14:paraId="42B14776" w14:textId="77777777" w:rsidR="002277CF" w:rsidRDefault="002277CF">
      <w:pPr>
        <w:pStyle w:val="BodyText"/>
        <w:kinsoku w:val="0"/>
        <w:overflowPunct w:val="0"/>
        <w:spacing w:before="5"/>
        <w:ind w:left="0"/>
      </w:pPr>
    </w:p>
    <w:p w14:paraId="260F4E2A" w14:textId="77777777" w:rsidR="002277CF" w:rsidRDefault="002277CF">
      <w:pPr>
        <w:pStyle w:val="BodyText"/>
        <w:numPr>
          <w:ilvl w:val="0"/>
          <w:numId w:val="1"/>
        </w:numPr>
        <w:tabs>
          <w:tab w:val="left" w:pos="480"/>
        </w:tabs>
        <w:kinsoku w:val="0"/>
        <w:overflowPunct w:val="0"/>
        <w:spacing w:line="231" w:lineRule="auto"/>
        <w:ind w:right="267"/>
        <w:jc w:val="both"/>
      </w:pPr>
      <w:r>
        <w:t>A</w:t>
      </w:r>
      <w:r>
        <w:rPr>
          <w:spacing w:val="-4"/>
        </w:rPr>
        <w:t xml:space="preserve"> </w:t>
      </w:r>
      <w:r>
        <w:rPr>
          <w:spacing w:val="-1"/>
        </w:rPr>
        <w:t>summary</w:t>
      </w:r>
      <w:r>
        <w:rPr>
          <w:spacing w:val="-2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all</w:t>
      </w:r>
      <w:r>
        <w:rPr>
          <w:spacing w:val="-3"/>
        </w:rPr>
        <w:t xml:space="preserve"> </w:t>
      </w:r>
      <w:r>
        <w:rPr>
          <w:spacing w:val="-1"/>
        </w:rPr>
        <w:t>information contained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ICRA’s</w:t>
      </w:r>
      <w:r>
        <w:rPr>
          <w:spacing w:val="-5"/>
        </w:rPr>
        <w:t xml:space="preserve"> </w:t>
      </w:r>
      <w:r>
        <w:t>file</w:t>
      </w:r>
      <w:r>
        <w:rPr>
          <w:spacing w:val="-4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required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rPr>
          <w:spacing w:val="-1"/>
        </w:rPr>
        <w:t>provided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California</w:t>
      </w:r>
      <w:r>
        <w:rPr>
          <w:spacing w:val="-3"/>
        </w:rPr>
        <w:t xml:space="preserve"> </w:t>
      </w:r>
      <w:r>
        <w:rPr>
          <w:spacing w:val="-1"/>
        </w:rPr>
        <w:t>Civil</w:t>
      </w:r>
      <w:r>
        <w:rPr>
          <w:spacing w:val="-3"/>
        </w:rPr>
        <w:t xml:space="preserve"> </w:t>
      </w:r>
      <w:r>
        <w:t>Code</w:t>
      </w:r>
      <w:r>
        <w:rPr>
          <w:spacing w:val="-4"/>
        </w:rPr>
        <w:t xml:space="preserve"> </w:t>
      </w:r>
      <w:r>
        <w:rPr>
          <w:spacing w:val="-1"/>
        </w:rPr>
        <w:t>will</w:t>
      </w:r>
      <w:r>
        <w:rPr>
          <w:spacing w:val="89"/>
          <w:w w:val="99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provided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via</w:t>
      </w:r>
      <w:r>
        <w:rPr>
          <w:spacing w:val="-3"/>
        </w:rPr>
        <w:t xml:space="preserve"> </w:t>
      </w:r>
      <w:r>
        <w:rPr>
          <w:spacing w:val="-1"/>
        </w:rPr>
        <w:t>telephone,</w:t>
      </w:r>
      <w:r>
        <w:rPr>
          <w:spacing w:val="-3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have</w:t>
      </w:r>
      <w:r>
        <w:rPr>
          <w:spacing w:val="-5"/>
        </w:rPr>
        <w:t xml:space="preserve"> </w:t>
      </w:r>
      <w:r>
        <w:rPr>
          <w:spacing w:val="-1"/>
        </w:rPr>
        <w:t>made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written</w:t>
      </w:r>
      <w:r>
        <w:rPr>
          <w:spacing w:val="-4"/>
        </w:rPr>
        <w:t xml:space="preserve"> </w:t>
      </w:r>
      <w:r>
        <w:rPr>
          <w:spacing w:val="-1"/>
        </w:rPr>
        <w:t>request,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rPr>
          <w:spacing w:val="-1"/>
        </w:rPr>
        <w:t>proper</w:t>
      </w:r>
      <w:r>
        <w:rPr>
          <w:spacing w:val="-4"/>
        </w:rPr>
        <w:t xml:space="preserve"> </w:t>
      </w:r>
      <w:r>
        <w:rPr>
          <w:spacing w:val="-1"/>
        </w:rPr>
        <w:t>identification,</w:t>
      </w:r>
      <w:r>
        <w:rPr>
          <w:spacing w:val="-3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rPr>
          <w:spacing w:val="-1"/>
        </w:rPr>
        <w:t>telephone</w:t>
      </w:r>
      <w:r>
        <w:rPr>
          <w:spacing w:val="-5"/>
        </w:rPr>
        <w:t xml:space="preserve"> </w:t>
      </w:r>
      <w:r>
        <w:rPr>
          <w:spacing w:val="-1"/>
        </w:rPr>
        <w:t>disclosure,</w:t>
      </w:r>
      <w:r>
        <w:rPr>
          <w:spacing w:val="-3"/>
        </w:rPr>
        <w:t xml:space="preserve"> </w:t>
      </w:r>
      <w:r>
        <w:t>and</w:t>
      </w:r>
      <w:r>
        <w:rPr>
          <w:spacing w:val="125"/>
          <w:w w:val="99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toll</w:t>
      </w:r>
      <w:r>
        <w:rPr>
          <w:spacing w:val="-4"/>
        </w:rPr>
        <w:t xml:space="preserve"> </w:t>
      </w:r>
      <w:r>
        <w:rPr>
          <w:spacing w:val="-1"/>
        </w:rPr>
        <w:t>charge,</w:t>
      </w:r>
      <w:r>
        <w:rPr>
          <w:spacing w:val="-3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t>any,</w:t>
      </w:r>
      <w:r>
        <w:rPr>
          <w:spacing w:val="-3"/>
        </w:rPr>
        <w:t xml:space="preserve"> </w:t>
      </w:r>
      <w:r>
        <w:rPr>
          <w:spacing w:val="-1"/>
        </w:rPr>
        <w:t>for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telephone</w:t>
      </w:r>
      <w:r>
        <w:rPr>
          <w:spacing w:val="-5"/>
        </w:rPr>
        <w:t xml:space="preserve"> </w:t>
      </w:r>
      <w:r>
        <w:rPr>
          <w:spacing w:val="-1"/>
        </w:rPr>
        <w:t>call</w:t>
      </w:r>
      <w:r>
        <w:rPr>
          <w:spacing w:val="-4"/>
        </w:rPr>
        <w:t xml:space="preserve"> </w:t>
      </w:r>
      <w:r>
        <w:rPr>
          <w:spacing w:val="1"/>
        </w:rPr>
        <w:t>is</w:t>
      </w:r>
      <w:r>
        <w:rPr>
          <w:spacing w:val="-4"/>
        </w:rPr>
        <w:t xml:space="preserve"> </w:t>
      </w:r>
      <w:r>
        <w:rPr>
          <w:spacing w:val="-1"/>
        </w:rPr>
        <w:t>prepaid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rPr>
          <w:spacing w:val="-1"/>
        </w:rPr>
        <w:t>charged</w:t>
      </w:r>
      <w:r>
        <w:rPr>
          <w:spacing w:val="-3"/>
        </w:rPr>
        <w:t xml:space="preserve"> </w:t>
      </w:r>
      <w:r>
        <w:rPr>
          <w:spacing w:val="-1"/>
        </w:rPr>
        <w:t>directly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you.</w:t>
      </w:r>
    </w:p>
    <w:p w14:paraId="343661FF" w14:textId="77777777" w:rsidR="002277CF" w:rsidRDefault="002277CF">
      <w:pPr>
        <w:pStyle w:val="BodyText"/>
        <w:kinsoku w:val="0"/>
        <w:overflowPunct w:val="0"/>
        <w:spacing w:before="3"/>
        <w:ind w:left="0"/>
        <w:rPr>
          <w:sz w:val="21"/>
          <w:szCs w:val="21"/>
        </w:rPr>
      </w:pPr>
    </w:p>
    <w:p w14:paraId="255A4B14" w14:textId="77777777" w:rsidR="002277CF" w:rsidRDefault="002277CF">
      <w:pPr>
        <w:pStyle w:val="BodyText"/>
        <w:numPr>
          <w:ilvl w:val="0"/>
          <w:numId w:val="1"/>
        </w:numPr>
        <w:tabs>
          <w:tab w:val="left" w:pos="480"/>
        </w:tabs>
        <w:kinsoku w:val="0"/>
        <w:overflowPunct w:val="0"/>
        <w:spacing w:line="225" w:lineRule="auto"/>
        <w:ind w:right="508"/>
      </w:pPr>
      <w:r>
        <w:rPr>
          <w:spacing w:val="-1"/>
        </w:rPr>
        <w:t>By</w:t>
      </w:r>
      <w:r>
        <w:rPr>
          <w:spacing w:val="-4"/>
        </w:rPr>
        <w:t xml:space="preserve"> </w:t>
      </w:r>
      <w:r>
        <w:rPr>
          <w:spacing w:val="-1"/>
        </w:rPr>
        <w:t>requesting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copy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sent</w:t>
      </w:r>
      <w:r>
        <w:rPr>
          <w:spacing w:val="-5"/>
        </w:rPr>
        <w:t xml:space="preserve"> </w:t>
      </w:r>
      <w:r>
        <w:rPr>
          <w:spacing w:val="1"/>
        </w:rPr>
        <w:t>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specified</w:t>
      </w:r>
      <w:r>
        <w:rPr>
          <w:spacing w:val="-4"/>
        </w:rPr>
        <w:t xml:space="preserve"> </w:t>
      </w:r>
      <w:r>
        <w:t>addressee</w:t>
      </w:r>
      <w:r>
        <w:rPr>
          <w:spacing w:val="-5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rPr>
          <w:spacing w:val="-1"/>
        </w:rPr>
        <w:t>certified</w:t>
      </w:r>
      <w:r>
        <w:rPr>
          <w:spacing w:val="-3"/>
        </w:rPr>
        <w:t xml:space="preserve"> </w:t>
      </w:r>
      <w:r>
        <w:rPr>
          <w:spacing w:val="-1"/>
        </w:rPr>
        <w:t>mail.</w:t>
      </w:r>
      <w:r>
        <w:rPr>
          <w:spacing w:val="36"/>
        </w:rPr>
        <w:t xml:space="preserve"> </w:t>
      </w:r>
      <w:r>
        <w:t>ICRAs</w:t>
      </w:r>
      <w:r>
        <w:rPr>
          <w:spacing w:val="-6"/>
        </w:rPr>
        <w:t xml:space="preserve"> </w:t>
      </w:r>
      <w:r>
        <w:rPr>
          <w:spacing w:val="-1"/>
        </w:rPr>
        <w:t>complying</w:t>
      </w:r>
      <w:r>
        <w:rPr>
          <w:spacing w:val="-2"/>
        </w:rPr>
        <w:t xml:space="preserve"> </w:t>
      </w:r>
      <w:r>
        <w:rPr>
          <w:spacing w:val="-1"/>
        </w:rPr>
        <w:t>with</w:t>
      </w:r>
      <w:r>
        <w:rPr>
          <w:spacing w:val="-4"/>
        </w:rPr>
        <w:t xml:space="preserve"> </w:t>
      </w:r>
      <w:r>
        <w:rPr>
          <w:spacing w:val="-1"/>
        </w:rPr>
        <w:t>requests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t>certified</w:t>
      </w:r>
      <w:r>
        <w:rPr>
          <w:spacing w:val="-4"/>
        </w:rPr>
        <w:t xml:space="preserve"> </w:t>
      </w:r>
      <w:r>
        <w:rPr>
          <w:spacing w:val="-1"/>
        </w:rPr>
        <w:t>mailings</w:t>
      </w:r>
      <w:r>
        <w:rPr>
          <w:spacing w:val="95"/>
          <w:w w:val="99"/>
        </w:rPr>
        <w:t xml:space="preserve"> </w:t>
      </w:r>
      <w:r>
        <w:rPr>
          <w:spacing w:val="-1"/>
        </w:rPr>
        <w:t>shall</w:t>
      </w:r>
      <w:r>
        <w:rPr>
          <w:spacing w:val="-5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rPr>
          <w:spacing w:val="-1"/>
        </w:rPr>
        <w:t>liable</w:t>
      </w:r>
      <w:r>
        <w:rPr>
          <w:spacing w:val="-5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disclosures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third</w:t>
      </w:r>
      <w:r>
        <w:rPr>
          <w:spacing w:val="-4"/>
        </w:rPr>
        <w:t xml:space="preserve"> </w:t>
      </w:r>
      <w:r>
        <w:rPr>
          <w:spacing w:val="-1"/>
        </w:rPr>
        <w:t>parties</w:t>
      </w:r>
      <w:r>
        <w:rPr>
          <w:spacing w:val="-5"/>
        </w:rPr>
        <w:t xml:space="preserve"> </w:t>
      </w:r>
      <w:r>
        <w:rPr>
          <w:spacing w:val="-1"/>
        </w:rPr>
        <w:t>caused</w:t>
      </w:r>
      <w:r>
        <w:rPr>
          <w:spacing w:val="-4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rPr>
          <w:spacing w:val="-1"/>
        </w:rPr>
        <w:t>mishandling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mail</w:t>
      </w:r>
      <w:r>
        <w:rPr>
          <w:spacing w:val="-5"/>
        </w:rPr>
        <w:t xml:space="preserve"> </w:t>
      </w:r>
      <w:r>
        <w:rPr>
          <w:spacing w:val="-1"/>
        </w:rPr>
        <w:t>after</w:t>
      </w:r>
      <w:r>
        <w:rPr>
          <w:spacing w:val="-2"/>
        </w:rPr>
        <w:t xml:space="preserve"> </w:t>
      </w:r>
      <w:r>
        <w:rPr>
          <w:spacing w:val="-1"/>
        </w:rPr>
        <w:t>such</w:t>
      </w:r>
      <w:r>
        <w:rPr>
          <w:spacing w:val="-2"/>
        </w:rPr>
        <w:t xml:space="preserve"> </w:t>
      </w:r>
      <w:r>
        <w:rPr>
          <w:spacing w:val="-1"/>
        </w:rPr>
        <w:t>mailings</w:t>
      </w:r>
      <w:r>
        <w:rPr>
          <w:spacing w:val="-5"/>
        </w:rPr>
        <w:t xml:space="preserve"> </w:t>
      </w:r>
      <w:r>
        <w:t>leave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ICRAs.</w:t>
      </w:r>
    </w:p>
    <w:p w14:paraId="13FF1722" w14:textId="77777777" w:rsidR="002277CF" w:rsidRDefault="002277CF">
      <w:pPr>
        <w:pStyle w:val="BodyText"/>
        <w:kinsoku w:val="0"/>
        <w:overflowPunct w:val="0"/>
        <w:spacing w:before="10"/>
        <w:ind w:left="0"/>
        <w:rPr>
          <w:sz w:val="19"/>
          <w:szCs w:val="19"/>
        </w:rPr>
      </w:pPr>
    </w:p>
    <w:p w14:paraId="3C27372A" w14:textId="77777777" w:rsidR="002277CF" w:rsidRDefault="002277CF">
      <w:pPr>
        <w:pStyle w:val="BodyText"/>
        <w:kinsoku w:val="0"/>
        <w:overflowPunct w:val="0"/>
        <w:ind w:left="120" w:right="118"/>
        <w:jc w:val="both"/>
      </w:pPr>
      <w:r>
        <w:rPr>
          <w:spacing w:val="-1"/>
        </w:rPr>
        <w:t>“Proper</w:t>
      </w:r>
      <w:r>
        <w:rPr>
          <w:spacing w:val="18"/>
        </w:rPr>
        <w:t xml:space="preserve"> </w:t>
      </w:r>
      <w:r>
        <w:rPr>
          <w:spacing w:val="-1"/>
        </w:rPr>
        <w:t>Identification”</w:t>
      </w:r>
      <w:r>
        <w:rPr>
          <w:spacing w:val="19"/>
        </w:rPr>
        <w:t xml:space="preserve"> </w:t>
      </w:r>
      <w:r>
        <w:rPr>
          <w:spacing w:val="-1"/>
        </w:rPr>
        <w:t>includes</w:t>
      </w:r>
      <w:r>
        <w:rPr>
          <w:spacing w:val="17"/>
        </w:rPr>
        <w:t xml:space="preserve"> </w:t>
      </w:r>
      <w:r>
        <w:rPr>
          <w:spacing w:val="-1"/>
        </w:rPr>
        <w:t>documents</w:t>
      </w:r>
      <w:r>
        <w:rPr>
          <w:spacing w:val="17"/>
        </w:rPr>
        <w:t xml:space="preserve"> </w:t>
      </w:r>
      <w:r>
        <w:rPr>
          <w:spacing w:val="-1"/>
        </w:rPr>
        <w:t>such</w:t>
      </w:r>
      <w:r>
        <w:rPr>
          <w:spacing w:val="20"/>
        </w:rPr>
        <w:t xml:space="preserve"> </w:t>
      </w:r>
      <w:r>
        <w:t>as</w:t>
      </w:r>
      <w:r>
        <w:rPr>
          <w:spacing w:val="17"/>
        </w:rPr>
        <w:t xml:space="preserve"> </w:t>
      </w:r>
      <w:r>
        <w:t>a</w:t>
      </w:r>
      <w:r>
        <w:rPr>
          <w:spacing w:val="21"/>
        </w:rPr>
        <w:t xml:space="preserve"> </w:t>
      </w:r>
      <w:r>
        <w:rPr>
          <w:spacing w:val="-1"/>
        </w:rPr>
        <w:t>valid</w:t>
      </w:r>
      <w:r>
        <w:rPr>
          <w:spacing w:val="20"/>
        </w:rPr>
        <w:t xml:space="preserve"> </w:t>
      </w:r>
      <w:r>
        <w:rPr>
          <w:spacing w:val="-1"/>
        </w:rPr>
        <w:t>driver’s</w:t>
      </w:r>
      <w:r>
        <w:rPr>
          <w:spacing w:val="17"/>
        </w:rPr>
        <w:t xml:space="preserve"> </w:t>
      </w:r>
      <w:r>
        <w:rPr>
          <w:spacing w:val="-1"/>
        </w:rPr>
        <w:t>license,</w:t>
      </w:r>
      <w:r>
        <w:rPr>
          <w:spacing w:val="19"/>
        </w:rPr>
        <w:t xml:space="preserve"> </w:t>
      </w:r>
      <w:r>
        <w:rPr>
          <w:spacing w:val="-1"/>
        </w:rPr>
        <w:t>social</w:t>
      </w:r>
      <w:r>
        <w:rPr>
          <w:spacing w:val="20"/>
        </w:rPr>
        <w:t xml:space="preserve"> </w:t>
      </w:r>
      <w:r>
        <w:rPr>
          <w:spacing w:val="-1"/>
        </w:rPr>
        <w:t>security</w:t>
      </w:r>
      <w:r>
        <w:rPr>
          <w:spacing w:val="20"/>
        </w:rPr>
        <w:t xml:space="preserve"> </w:t>
      </w:r>
      <w:r>
        <w:rPr>
          <w:spacing w:val="-1"/>
        </w:rPr>
        <w:t>account</w:t>
      </w:r>
      <w:r>
        <w:rPr>
          <w:spacing w:val="19"/>
        </w:rPr>
        <w:t xml:space="preserve"> </w:t>
      </w:r>
      <w:r>
        <w:rPr>
          <w:spacing w:val="-1"/>
        </w:rPr>
        <w:t>number,</w:t>
      </w:r>
      <w:r>
        <w:rPr>
          <w:spacing w:val="18"/>
        </w:rPr>
        <w:t xml:space="preserve"> </w:t>
      </w:r>
      <w:r>
        <w:rPr>
          <w:spacing w:val="-1"/>
        </w:rPr>
        <w:t>military</w:t>
      </w:r>
      <w:r>
        <w:rPr>
          <w:spacing w:val="20"/>
        </w:rPr>
        <w:t xml:space="preserve"> </w:t>
      </w:r>
      <w:r>
        <w:rPr>
          <w:spacing w:val="-1"/>
        </w:rPr>
        <w:t>identification</w:t>
      </w:r>
      <w:r>
        <w:rPr>
          <w:spacing w:val="151"/>
          <w:w w:val="99"/>
        </w:rPr>
        <w:t xml:space="preserve"> </w:t>
      </w:r>
      <w:r>
        <w:rPr>
          <w:spacing w:val="-1"/>
        </w:rPr>
        <w:t>card,</w:t>
      </w:r>
      <w:r>
        <w:rPr>
          <w:spacing w:val="24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rPr>
          <w:spacing w:val="-1"/>
        </w:rPr>
        <w:t>credit</w:t>
      </w:r>
      <w:r>
        <w:rPr>
          <w:spacing w:val="27"/>
        </w:rPr>
        <w:t xml:space="preserve"> </w:t>
      </w:r>
      <w:r>
        <w:rPr>
          <w:spacing w:val="-1"/>
        </w:rPr>
        <w:t>cards.</w:t>
      </w:r>
      <w:r>
        <w:rPr>
          <w:spacing w:val="6"/>
        </w:rPr>
        <w:t xml:space="preserve"> </w:t>
      </w:r>
      <w:r>
        <w:rPr>
          <w:spacing w:val="-1"/>
        </w:rPr>
        <w:t>Only</w:t>
      </w:r>
      <w:r>
        <w:rPr>
          <w:spacing w:val="28"/>
        </w:rPr>
        <w:t xml:space="preserve"> </w:t>
      </w:r>
      <w:r>
        <w:rPr>
          <w:spacing w:val="-1"/>
        </w:rPr>
        <w:t>if</w:t>
      </w:r>
      <w:r>
        <w:rPr>
          <w:spacing w:val="26"/>
        </w:rPr>
        <w:t xml:space="preserve"> </w:t>
      </w:r>
      <w:r>
        <w:t>you</w:t>
      </w:r>
      <w:r>
        <w:rPr>
          <w:spacing w:val="24"/>
        </w:rPr>
        <w:t xml:space="preserve"> </w:t>
      </w:r>
      <w:r>
        <w:rPr>
          <w:spacing w:val="-1"/>
        </w:rPr>
        <w:t>cannot</w:t>
      </w:r>
      <w:r>
        <w:rPr>
          <w:spacing w:val="25"/>
        </w:rPr>
        <w:t xml:space="preserve"> </w:t>
      </w:r>
      <w:r>
        <w:rPr>
          <w:spacing w:val="-1"/>
        </w:rPr>
        <w:t>identify</w:t>
      </w:r>
      <w:r>
        <w:rPr>
          <w:spacing w:val="25"/>
        </w:rPr>
        <w:t xml:space="preserve"> </w:t>
      </w:r>
      <w:r>
        <w:t>yourself</w:t>
      </w:r>
      <w:r>
        <w:rPr>
          <w:spacing w:val="26"/>
        </w:rPr>
        <w:t xml:space="preserve"> </w:t>
      </w:r>
      <w:r>
        <w:rPr>
          <w:spacing w:val="-1"/>
        </w:rPr>
        <w:t>with</w:t>
      </w:r>
      <w:r>
        <w:rPr>
          <w:spacing w:val="28"/>
        </w:rPr>
        <w:t xml:space="preserve"> </w:t>
      </w:r>
      <w:r>
        <w:rPr>
          <w:spacing w:val="-1"/>
        </w:rPr>
        <w:t>such</w:t>
      </w:r>
      <w:r>
        <w:rPr>
          <w:spacing w:val="24"/>
        </w:rPr>
        <w:t xml:space="preserve"> </w:t>
      </w:r>
      <w:r>
        <w:rPr>
          <w:spacing w:val="-1"/>
        </w:rPr>
        <w:t>information</w:t>
      </w:r>
      <w:r>
        <w:rPr>
          <w:spacing w:val="28"/>
        </w:rPr>
        <w:t xml:space="preserve"> </w:t>
      </w:r>
      <w:r>
        <w:t>may</w:t>
      </w:r>
      <w:r>
        <w:rPr>
          <w:spacing w:val="25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ICRA</w:t>
      </w:r>
      <w:r>
        <w:rPr>
          <w:spacing w:val="24"/>
        </w:rPr>
        <w:t xml:space="preserve"> </w:t>
      </w:r>
      <w:r>
        <w:t>require</w:t>
      </w:r>
      <w:r>
        <w:rPr>
          <w:spacing w:val="24"/>
        </w:rPr>
        <w:t xml:space="preserve"> </w:t>
      </w:r>
      <w:r>
        <w:t>additional</w:t>
      </w:r>
      <w:r>
        <w:rPr>
          <w:spacing w:val="24"/>
        </w:rPr>
        <w:t xml:space="preserve"> </w:t>
      </w:r>
      <w:r>
        <w:rPr>
          <w:spacing w:val="-1"/>
        </w:rPr>
        <w:t>information</w:t>
      </w:r>
      <w:r>
        <w:rPr>
          <w:spacing w:val="109"/>
          <w:w w:val="99"/>
        </w:rPr>
        <w:t xml:space="preserve"> </w:t>
      </w:r>
      <w:r>
        <w:rPr>
          <w:spacing w:val="-1"/>
        </w:rPr>
        <w:t>concerning</w:t>
      </w:r>
      <w:r>
        <w:rPr>
          <w:spacing w:val="-6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rPr>
          <w:spacing w:val="-1"/>
        </w:rPr>
        <w:t>employment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1"/>
        </w:rPr>
        <w:t>personal</w:t>
      </w:r>
      <w:r>
        <w:rPr>
          <w:spacing w:val="-6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rPr>
          <w:spacing w:val="-1"/>
        </w:rPr>
        <w:t>family</w:t>
      </w:r>
      <w:r>
        <w:rPr>
          <w:spacing w:val="-4"/>
        </w:rPr>
        <w:t xml:space="preserve"> </w:t>
      </w:r>
      <w:r>
        <w:rPr>
          <w:spacing w:val="-1"/>
        </w:rPr>
        <w:t>history</w:t>
      </w:r>
      <w:r>
        <w:rPr>
          <w:spacing w:val="-3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order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verify</w:t>
      </w:r>
      <w:r>
        <w:rPr>
          <w:spacing w:val="-5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rPr>
          <w:spacing w:val="-1"/>
        </w:rPr>
        <w:t>identity.</w:t>
      </w:r>
    </w:p>
    <w:p w14:paraId="477C087F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7C5EB97D" w14:textId="77777777" w:rsidR="002277CF" w:rsidRDefault="002277CF">
      <w:pPr>
        <w:pStyle w:val="BodyText"/>
        <w:kinsoku w:val="0"/>
        <w:overflowPunct w:val="0"/>
        <w:ind w:left="120" w:right="120"/>
        <w:jc w:val="both"/>
      </w:pPr>
      <w:r>
        <w:rPr>
          <w:spacing w:val="-1"/>
        </w:rPr>
        <w:t>The</w:t>
      </w:r>
      <w:r>
        <w:rPr>
          <w:spacing w:val="11"/>
        </w:rPr>
        <w:t xml:space="preserve"> </w:t>
      </w:r>
      <w:r>
        <w:t>ICRA</w:t>
      </w:r>
      <w:r>
        <w:rPr>
          <w:spacing w:val="13"/>
        </w:rPr>
        <w:t xml:space="preserve"> </w:t>
      </w:r>
      <w:r>
        <w:rPr>
          <w:spacing w:val="-1"/>
        </w:rPr>
        <w:t>will</w:t>
      </w:r>
      <w:r>
        <w:rPr>
          <w:spacing w:val="13"/>
        </w:rPr>
        <w:t xml:space="preserve"> </w:t>
      </w:r>
      <w:r>
        <w:t>provide</w:t>
      </w:r>
      <w:r>
        <w:rPr>
          <w:spacing w:val="12"/>
        </w:rPr>
        <w:t xml:space="preserve"> </w:t>
      </w:r>
      <w:r>
        <w:rPr>
          <w:spacing w:val="-1"/>
        </w:rPr>
        <w:t>trained</w:t>
      </w:r>
      <w:r>
        <w:rPr>
          <w:spacing w:val="15"/>
        </w:rPr>
        <w:t xml:space="preserve"> </w:t>
      </w:r>
      <w:r>
        <w:rPr>
          <w:spacing w:val="-1"/>
        </w:rPr>
        <w:t>personnel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rPr>
          <w:spacing w:val="-1"/>
        </w:rPr>
        <w:t>explain</w:t>
      </w:r>
      <w:r>
        <w:rPr>
          <w:spacing w:val="14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rPr>
          <w:spacing w:val="-1"/>
        </w:rPr>
        <w:t>information</w:t>
      </w:r>
      <w:r>
        <w:rPr>
          <w:spacing w:val="13"/>
        </w:rPr>
        <w:t xml:space="preserve"> </w:t>
      </w:r>
      <w:r>
        <w:rPr>
          <w:spacing w:val="-1"/>
        </w:rPr>
        <w:t>furnished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and</w:t>
      </w:r>
      <w:r>
        <w:rPr>
          <w:spacing w:val="13"/>
        </w:rPr>
        <w:t xml:space="preserve"> </w:t>
      </w:r>
      <w:r>
        <w:rPr>
          <w:spacing w:val="-1"/>
        </w:rPr>
        <w:t>will</w:t>
      </w:r>
      <w:r>
        <w:rPr>
          <w:spacing w:val="13"/>
        </w:rPr>
        <w:t xml:space="preserve"> </w:t>
      </w:r>
      <w:r>
        <w:rPr>
          <w:spacing w:val="-1"/>
        </w:rPr>
        <w:t>provide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written</w:t>
      </w:r>
      <w:r>
        <w:rPr>
          <w:spacing w:val="14"/>
        </w:rPr>
        <w:t xml:space="preserve"> </w:t>
      </w:r>
      <w:r>
        <w:rPr>
          <w:spacing w:val="-1"/>
        </w:rPr>
        <w:t>explanation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rPr>
          <w:spacing w:val="-1"/>
        </w:rPr>
        <w:t>any</w:t>
      </w:r>
      <w:r>
        <w:rPr>
          <w:spacing w:val="103"/>
          <w:w w:val="99"/>
        </w:rPr>
        <w:t xml:space="preserve"> </w:t>
      </w:r>
      <w:r>
        <w:rPr>
          <w:spacing w:val="-1"/>
        </w:rPr>
        <w:t>coded</w:t>
      </w:r>
      <w:r>
        <w:rPr>
          <w:spacing w:val="-3"/>
        </w:rPr>
        <w:t xml:space="preserve"> </w:t>
      </w:r>
      <w:r>
        <w:rPr>
          <w:spacing w:val="-1"/>
        </w:rPr>
        <w:t>information</w:t>
      </w:r>
      <w:r>
        <w:rPr>
          <w:spacing w:val="-3"/>
        </w:rPr>
        <w:t xml:space="preserve"> </w:t>
      </w:r>
      <w:r>
        <w:rPr>
          <w:spacing w:val="-1"/>
        </w:rPr>
        <w:t>contained in</w:t>
      </w:r>
      <w:r>
        <w:rPr>
          <w:spacing w:val="-3"/>
        </w:rPr>
        <w:t xml:space="preserve"> </w:t>
      </w:r>
      <w:r>
        <w:rPr>
          <w:spacing w:val="-1"/>
        </w:rPr>
        <w:t>files</w:t>
      </w:r>
      <w:r>
        <w:rPr>
          <w:spacing w:val="-3"/>
        </w:rPr>
        <w:t xml:space="preserve"> </w:t>
      </w:r>
      <w:r>
        <w:rPr>
          <w:spacing w:val="-1"/>
        </w:rPr>
        <w:t>maintained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you.</w:t>
      </w:r>
      <w:r>
        <w:rPr>
          <w:spacing w:val="40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rPr>
          <w:spacing w:val="-1"/>
        </w:rPr>
        <w:t>written explanation</w:t>
      </w:r>
      <w:r>
        <w:rPr>
          <w:spacing w:val="-3"/>
        </w:rPr>
        <w:t xml:space="preserve"> </w:t>
      </w:r>
      <w:r>
        <w:rPr>
          <w:spacing w:val="-1"/>
        </w:rP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rPr>
          <w:spacing w:val="-1"/>
        </w:rPr>
        <w:t>provided whenever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file</w:t>
      </w:r>
      <w:r>
        <w:rPr>
          <w:spacing w:val="-5"/>
        </w:rPr>
        <w:t xml:space="preserve"> </w:t>
      </w:r>
      <w:r>
        <w:rPr>
          <w:spacing w:val="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provided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you</w:t>
      </w:r>
      <w:r>
        <w:rPr>
          <w:spacing w:val="117"/>
          <w:w w:val="99"/>
        </w:rPr>
        <w:t xml:space="preserve"> </w:t>
      </w:r>
      <w:r>
        <w:rPr>
          <w:spacing w:val="-1"/>
        </w:rPr>
        <w:t>for</w:t>
      </w:r>
      <w:r>
        <w:rPr>
          <w:spacing w:val="-8"/>
        </w:rPr>
        <w:t xml:space="preserve"> </w:t>
      </w:r>
      <w:r>
        <w:rPr>
          <w:spacing w:val="-1"/>
        </w:rPr>
        <w:t>visual</w:t>
      </w:r>
      <w:r>
        <w:rPr>
          <w:spacing w:val="-8"/>
        </w:rPr>
        <w:t xml:space="preserve"> </w:t>
      </w:r>
      <w:r>
        <w:rPr>
          <w:spacing w:val="-1"/>
        </w:rPr>
        <w:t>inspection.</w:t>
      </w:r>
    </w:p>
    <w:p w14:paraId="58FEE9F1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4661B45E" w14:textId="77777777" w:rsidR="002277CF" w:rsidRDefault="002277CF">
      <w:pPr>
        <w:pStyle w:val="BodyText"/>
        <w:kinsoku w:val="0"/>
        <w:overflowPunct w:val="0"/>
        <w:ind w:left="119" w:right="119"/>
        <w:jc w:val="both"/>
      </w:pPr>
      <w:r>
        <w:rPr>
          <w:spacing w:val="-1"/>
        </w:rPr>
        <w:t>You</w:t>
      </w:r>
      <w:r>
        <w:rPr>
          <w:spacing w:val="5"/>
        </w:rPr>
        <w:t xml:space="preserve"> </w:t>
      </w:r>
      <w:r>
        <w:rPr>
          <w:spacing w:val="-1"/>
        </w:rPr>
        <w:t>may</w:t>
      </w:r>
      <w:r>
        <w:rPr>
          <w:spacing w:val="7"/>
        </w:rPr>
        <w:t xml:space="preserve"> </w:t>
      </w:r>
      <w:r>
        <w:rPr>
          <w:spacing w:val="1"/>
        </w:rPr>
        <w:t>be</w:t>
      </w:r>
      <w:r>
        <w:rPr>
          <w:spacing w:val="5"/>
        </w:rPr>
        <w:t xml:space="preserve"> </w:t>
      </w:r>
      <w:r>
        <w:rPr>
          <w:spacing w:val="-1"/>
        </w:rPr>
        <w:t>accompanied</w:t>
      </w:r>
      <w:r>
        <w:rPr>
          <w:spacing w:val="6"/>
        </w:rPr>
        <w:t xml:space="preserve"> </w:t>
      </w:r>
      <w:r>
        <w:t>by</w:t>
      </w:r>
      <w:r>
        <w:rPr>
          <w:spacing w:val="8"/>
        </w:rPr>
        <w:t xml:space="preserve"> </w:t>
      </w:r>
      <w:r>
        <w:t>one</w:t>
      </w:r>
      <w:r>
        <w:rPr>
          <w:spacing w:val="5"/>
        </w:rPr>
        <w:t xml:space="preserve"> </w:t>
      </w:r>
      <w:r>
        <w:rPr>
          <w:spacing w:val="-1"/>
        </w:rPr>
        <w:t>other</w:t>
      </w:r>
      <w:r>
        <w:rPr>
          <w:spacing w:val="6"/>
        </w:rPr>
        <w:t xml:space="preserve"> </w:t>
      </w:r>
      <w:r>
        <w:t>person</w:t>
      </w:r>
      <w:r>
        <w:rPr>
          <w:spacing w:val="6"/>
        </w:rPr>
        <w:t xml:space="preserve"> </w:t>
      </w:r>
      <w:r>
        <w:rPr>
          <w:spacing w:val="1"/>
        </w:rPr>
        <w:t>of</w:t>
      </w:r>
      <w:r>
        <w:rPr>
          <w:spacing w:val="5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rPr>
          <w:spacing w:val="-1"/>
        </w:rPr>
        <w:t>choosing,</w:t>
      </w:r>
      <w:r>
        <w:rPr>
          <w:spacing w:val="5"/>
        </w:rPr>
        <w:t xml:space="preserve"> </w:t>
      </w:r>
      <w:r>
        <w:rPr>
          <w:spacing w:val="-1"/>
        </w:rPr>
        <w:t>who</w:t>
      </w:r>
      <w:r>
        <w:rPr>
          <w:spacing w:val="8"/>
        </w:rPr>
        <w:t xml:space="preserve"> </w:t>
      </w:r>
      <w:r>
        <w:rPr>
          <w:spacing w:val="-1"/>
        </w:rPr>
        <w:t>must</w:t>
      </w:r>
      <w:r>
        <w:rPr>
          <w:spacing w:val="8"/>
        </w:rPr>
        <w:t xml:space="preserve"> </w:t>
      </w:r>
      <w:r>
        <w:t>furnish</w:t>
      </w:r>
      <w:r>
        <w:rPr>
          <w:spacing w:val="5"/>
        </w:rPr>
        <w:t xml:space="preserve"> </w:t>
      </w:r>
      <w:r>
        <w:t>reasonable</w:t>
      </w:r>
      <w:r>
        <w:rPr>
          <w:spacing w:val="5"/>
        </w:rPr>
        <w:t xml:space="preserve"> </w:t>
      </w:r>
      <w:r>
        <w:rPr>
          <w:spacing w:val="-1"/>
        </w:rPr>
        <w:t>identification.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rPr>
          <w:spacing w:val="6"/>
        </w:rPr>
        <w:t xml:space="preserve"> </w:t>
      </w:r>
      <w:r>
        <w:t>ICRA</w:t>
      </w:r>
      <w:r>
        <w:rPr>
          <w:spacing w:val="5"/>
        </w:rPr>
        <w:t xml:space="preserve"> </w:t>
      </w:r>
      <w:r>
        <w:rPr>
          <w:spacing w:val="-1"/>
        </w:rPr>
        <w:t>may</w:t>
      </w:r>
      <w:r>
        <w:rPr>
          <w:spacing w:val="6"/>
        </w:rPr>
        <w:t xml:space="preserve"> </w:t>
      </w:r>
      <w:r>
        <w:t>require</w:t>
      </w:r>
      <w:r>
        <w:rPr>
          <w:spacing w:val="87"/>
          <w:w w:val="99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furnish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written</w:t>
      </w:r>
      <w:r>
        <w:rPr>
          <w:spacing w:val="-4"/>
        </w:rPr>
        <w:t xml:space="preserve"> </w:t>
      </w:r>
      <w:r>
        <w:rPr>
          <w:spacing w:val="-1"/>
        </w:rPr>
        <w:t>statement</w:t>
      </w:r>
      <w:r>
        <w:rPr>
          <w:spacing w:val="-5"/>
        </w:rPr>
        <w:t xml:space="preserve"> </w:t>
      </w:r>
      <w:r>
        <w:rPr>
          <w:spacing w:val="-1"/>
        </w:rPr>
        <w:t>granting</w:t>
      </w:r>
      <w:r>
        <w:rPr>
          <w:spacing w:val="-4"/>
        </w:rPr>
        <w:t xml:space="preserve"> </w:t>
      </w:r>
      <w:r>
        <w:rPr>
          <w:spacing w:val="-1"/>
        </w:rPr>
        <w:t>permission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ICRA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discuss</w:t>
      </w:r>
      <w:r>
        <w:rPr>
          <w:spacing w:val="-6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file</w:t>
      </w:r>
      <w:r>
        <w:rPr>
          <w:spacing w:val="-6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such</w:t>
      </w:r>
      <w:r>
        <w:rPr>
          <w:spacing w:val="-3"/>
        </w:rPr>
        <w:t xml:space="preserve"> </w:t>
      </w:r>
      <w:r>
        <w:rPr>
          <w:spacing w:val="-1"/>
        </w:rPr>
        <w:t>person’s</w:t>
      </w:r>
      <w:r>
        <w:rPr>
          <w:spacing w:val="-6"/>
        </w:rPr>
        <w:t xml:space="preserve"> </w:t>
      </w:r>
      <w:r>
        <w:t>presence.</w:t>
      </w:r>
    </w:p>
    <w:sectPr w:rsidR="002277CF">
      <w:pgSz w:w="12240" w:h="15840"/>
      <w:pgMar w:top="340" w:right="600" w:bottom="1080" w:left="600" w:header="0" w:footer="881" w:gutter="0"/>
      <w:cols w:space="720" w:equalWidth="0">
        <w:col w:w="1104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63AAC7" w14:textId="77777777" w:rsidR="00700B82" w:rsidRDefault="00700B82">
      <w:r>
        <w:separator/>
      </w:r>
    </w:p>
  </w:endnote>
  <w:endnote w:type="continuationSeparator" w:id="0">
    <w:p w14:paraId="4ADFEB67" w14:textId="77777777" w:rsidR="00700B82" w:rsidRDefault="00700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DBC5EE" w14:textId="77777777" w:rsidR="002277CF" w:rsidRDefault="004949CD">
    <w:pPr>
      <w:pStyle w:val="BodyText"/>
      <w:kinsoku w:val="0"/>
      <w:overflowPunct w:val="0"/>
      <w:spacing w:line="14" w:lineRule="auto"/>
      <w:ind w:left="0"/>
      <w:rPr>
        <w:rFonts w:ascii="Times New Roman" w:hAnsi="Times New Roman" w:cs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0500597F" wp14:editId="7976005A">
              <wp:simplePos x="0" y="0"/>
              <wp:positionH relativeFrom="page">
                <wp:posOffset>1450340</wp:posOffset>
              </wp:positionH>
              <wp:positionV relativeFrom="page">
                <wp:posOffset>9359265</wp:posOffset>
              </wp:positionV>
              <wp:extent cx="4872355" cy="252730"/>
              <wp:effectExtent l="0" t="0" r="0" b="0"/>
              <wp:wrapNone/>
              <wp:docPr id="3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872355" cy="252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A2A238" w14:textId="77777777" w:rsidR="002277CF" w:rsidRDefault="002277CF">
                          <w:pPr>
                            <w:pStyle w:val="BodyText"/>
                            <w:kinsoku w:val="0"/>
                            <w:overflowPunct w:val="0"/>
                            <w:spacing w:line="184" w:lineRule="exact"/>
                            <w:ind w:left="0"/>
                            <w:jc w:val="center"/>
                            <w:rPr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TRAK-1 TECHNOLOGY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|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7131 Riverside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Parkway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|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Tulsa,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Oklahoma 74136 </w:t>
                          </w:r>
                          <w:r>
                            <w:rPr>
                              <w:sz w:val="16"/>
                              <w:szCs w:val="16"/>
                            </w:rPr>
                            <w:t>|</w:t>
                          </w:r>
                          <w:r>
                            <w:rPr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Tel.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1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(800) </w:t>
                          </w:r>
                          <w:r>
                            <w:rPr>
                              <w:sz w:val="16"/>
                              <w:szCs w:val="16"/>
                            </w:rPr>
                            <w:t>600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8999</w:t>
                          </w:r>
                          <w:r>
                            <w:rPr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| </w:t>
                          </w:r>
                          <w:hyperlink r:id="rId1" w:history="1">
                            <w:r>
                              <w:rPr>
                                <w:color w:val="0000FF"/>
                                <w:spacing w:val="-1"/>
                                <w:sz w:val="16"/>
                                <w:szCs w:val="16"/>
                                <w:u w:val="single"/>
                              </w:rPr>
                              <w:t>www.trak-1.com</w:t>
                            </w:r>
                          </w:hyperlink>
                        </w:p>
                        <w:p w14:paraId="71363148" w14:textId="77777777" w:rsidR="002277CF" w:rsidRDefault="002277CF">
                          <w:pPr>
                            <w:pStyle w:val="BodyText"/>
                            <w:kinsoku w:val="0"/>
                            <w:overflowPunct w:val="0"/>
                            <w:spacing w:before="1"/>
                            <w:ind w:left="0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CH1.11718343.1</w:t>
                          </w:r>
                          <w:r>
                            <w:rPr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|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Consumer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Release: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Employment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or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Volunteer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| Page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853E0C">
                            <w:rPr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of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00597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margin-left:114.2pt;margin-top:736.95pt;width:383.65pt;height:19.9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" o:allowincell="f" filled="f" stroked="f">
              <v:path arrowok="t"/>
              <v:textbox inset="0,0,0,0">
                <w:txbxContent>
                  <w:p w14:paraId="63A2A238" w14:textId="77777777" w:rsidR="002277CF" w:rsidRDefault="002277CF">
                    <w:pPr>
                      <w:pStyle w:val="BodyText"/>
                      <w:kinsoku w:val="0"/>
                      <w:overflowPunct w:val="0"/>
                      <w:spacing w:line="184" w:lineRule="exact"/>
                      <w:ind w:left="0"/>
                      <w:jc w:val="center"/>
                      <w:rPr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TRAK-1 TECHNOLOGY</w:t>
                    </w:r>
                    <w:r>
                      <w:rPr>
                        <w:sz w:val="16"/>
                        <w:szCs w:val="16"/>
                      </w:rPr>
                      <w:t xml:space="preserve"> |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7131 Riverside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Parkway </w:t>
                    </w:r>
                    <w:r>
                      <w:rPr>
                        <w:sz w:val="16"/>
                        <w:szCs w:val="16"/>
                      </w:rPr>
                      <w:t xml:space="preserve">|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Tulsa,</w:t>
                    </w:r>
                    <w:r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Oklahoma 74136 </w:t>
                    </w:r>
                    <w:r>
                      <w:rPr>
                        <w:sz w:val="16"/>
                        <w:szCs w:val="16"/>
                      </w:rPr>
                      <w:t>|</w:t>
                    </w:r>
                    <w:r>
                      <w:rPr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Tel.</w:t>
                    </w:r>
                    <w:r>
                      <w:rPr>
                        <w:sz w:val="16"/>
                        <w:szCs w:val="16"/>
                      </w:rPr>
                      <w:t xml:space="preserve"> 1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(800) </w:t>
                    </w:r>
                    <w:r>
                      <w:rPr>
                        <w:sz w:val="16"/>
                        <w:szCs w:val="16"/>
                      </w:rPr>
                      <w:t>600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–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8999</w:t>
                    </w:r>
                    <w:r>
                      <w:rPr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 xml:space="preserve">| </w:t>
                    </w:r>
                    <w:hyperlink r:id="rId2" w:history="1">
                      <w:r>
                        <w:rPr>
                          <w:color w:val="0000FF"/>
                          <w:spacing w:val="-1"/>
                          <w:sz w:val="16"/>
                          <w:szCs w:val="16"/>
                          <w:u w:val="single"/>
                        </w:rPr>
                        <w:t>www.trak-1.com</w:t>
                      </w:r>
                    </w:hyperlink>
                  </w:p>
                  <w:p w14:paraId="71363148" w14:textId="77777777" w:rsidR="002277CF" w:rsidRDefault="002277CF">
                    <w:pPr>
                      <w:pStyle w:val="BodyText"/>
                      <w:kinsoku w:val="0"/>
                      <w:overflowPunct w:val="0"/>
                      <w:spacing w:before="1"/>
                      <w:ind w:left="0"/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CH1.11718343.1</w:t>
                    </w:r>
                    <w:r>
                      <w:rPr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 xml:space="preserve">|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Consumer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Release:</w:t>
                    </w:r>
                    <w:r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Employment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or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Volunteer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| Page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sz w:val="16"/>
                        <w:szCs w:val="16"/>
                      </w:rPr>
                      <w:fldChar w:fldCharType="separate"/>
                    </w:r>
                    <w:r w:rsidR="00853E0C">
                      <w:rPr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of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22C49C" w14:textId="77777777" w:rsidR="00700B82" w:rsidRDefault="00700B82">
      <w:r>
        <w:separator/>
      </w:r>
    </w:p>
  </w:footnote>
  <w:footnote w:type="continuationSeparator" w:id="0">
    <w:p w14:paraId="5CF30134" w14:textId="77777777" w:rsidR="00700B82" w:rsidRDefault="00700B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numFmt w:val="bullet"/>
      <w:lvlText w:val=""/>
      <w:lvlJc w:val="left"/>
      <w:pPr>
        <w:ind w:left="479" w:hanging="360"/>
      </w:pPr>
      <w:rPr>
        <w:rFonts w:ascii="Wingdings" w:hAnsi="Wingdings"/>
        <w:b w:val="0"/>
        <w:w w:val="99"/>
        <w:sz w:val="20"/>
      </w:rPr>
    </w:lvl>
    <w:lvl w:ilvl="1">
      <w:numFmt w:val="bullet"/>
      <w:lvlText w:val="•"/>
      <w:lvlJc w:val="left"/>
      <w:pPr>
        <w:ind w:left="1560" w:hanging="720"/>
      </w:pPr>
      <w:rPr>
        <w:rFonts w:ascii="Times New Roman" w:hAnsi="Times New Roman"/>
        <w:b w:val="0"/>
        <w:sz w:val="28"/>
      </w:rPr>
    </w:lvl>
    <w:lvl w:ilvl="2">
      <w:numFmt w:val="bullet"/>
      <w:lvlText w:val="•"/>
      <w:lvlJc w:val="left"/>
      <w:pPr>
        <w:ind w:left="2613" w:hanging="720"/>
      </w:pPr>
    </w:lvl>
    <w:lvl w:ilvl="3">
      <w:numFmt w:val="bullet"/>
      <w:lvlText w:val="•"/>
      <w:lvlJc w:val="left"/>
      <w:pPr>
        <w:ind w:left="3666" w:hanging="720"/>
      </w:pPr>
    </w:lvl>
    <w:lvl w:ilvl="4">
      <w:numFmt w:val="bullet"/>
      <w:lvlText w:val="•"/>
      <w:lvlJc w:val="left"/>
      <w:pPr>
        <w:ind w:left="4720" w:hanging="720"/>
      </w:pPr>
    </w:lvl>
    <w:lvl w:ilvl="5">
      <w:numFmt w:val="bullet"/>
      <w:lvlText w:val="•"/>
      <w:lvlJc w:val="left"/>
      <w:pPr>
        <w:ind w:left="5773" w:hanging="720"/>
      </w:pPr>
    </w:lvl>
    <w:lvl w:ilvl="6">
      <w:numFmt w:val="bullet"/>
      <w:lvlText w:val="•"/>
      <w:lvlJc w:val="left"/>
      <w:pPr>
        <w:ind w:left="6826" w:hanging="720"/>
      </w:pPr>
    </w:lvl>
    <w:lvl w:ilvl="7">
      <w:numFmt w:val="bullet"/>
      <w:lvlText w:val="•"/>
      <w:lvlJc w:val="left"/>
      <w:pPr>
        <w:ind w:left="7880" w:hanging="720"/>
      </w:pPr>
    </w:lvl>
    <w:lvl w:ilvl="8">
      <w:numFmt w:val="bullet"/>
      <w:lvlText w:val="•"/>
      <w:lvlJc w:val="left"/>
      <w:pPr>
        <w:ind w:left="8933" w:hanging="72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"/>
      <w:lvlJc w:val="left"/>
      <w:pPr>
        <w:ind w:left="659" w:hanging="360"/>
      </w:pPr>
      <w:rPr>
        <w:rFonts w:ascii="Wingdings" w:hAnsi="Wingdings"/>
        <w:b w:val="0"/>
        <w:w w:val="99"/>
        <w:sz w:val="20"/>
      </w:rPr>
    </w:lvl>
    <w:lvl w:ilvl="1">
      <w:numFmt w:val="bullet"/>
      <w:lvlText w:val="•"/>
      <w:lvlJc w:val="left"/>
      <w:pPr>
        <w:ind w:left="1725" w:hanging="360"/>
      </w:pPr>
    </w:lvl>
    <w:lvl w:ilvl="2">
      <w:numFmt w:val="bullet"/>
      <w:lvlText w:val="•"/>
      <w:lvlJc w:val="left"/>
      <w:pPr>
        <w:ind w:left="2791" w:hanging="360"/>
      </w:pPr>
    </w:lvl>
    <w:lvl w:ilvl="3">
      <w:numFmt w:val="bullet"/>
      <w:lvlText w:val="•"/>
      <w:lvlJc w:val="left"/>
      <w:pPr>
        <w:ind w:left="3857" w:hanging="360"/>
      </w:pPr>
    </w:lvl>
    <w:lvl w:ilvl="4">
      <w:numFmt w:val="bullet"/>
      <w:lvlText w:val="•"/>
      <w:lvlJc w:val="left"/>
      <w:pPr>
        <w:ind w:left="4923" w:hanging="360"/>
      </w:pPr>
    </w:lvl>
    <w:lvl w:ilvl="5">
      <w:numFmt w:val="bullet"/>
      <w:lvlText w:val="•"/>
      <w:lvlJc w:val="left"/>
      <w:pPr>
        <w:ind w:left="5989" w:hanging="360"/>
      </w:pPr>
    </w:lvl>
    <w:lvl w:ilvl="6">
      <w:numFmt w:val="bullet"/>
      <w:lvlText w:val="•"/>
      <w:lvlJc w:val="left"/>
      <w:pPr>
        <w:ind w:left="7056" w:hanging="360"/>
      </w:pPr>
    </w:lvl>
    <w:lvl w:ilvl="7">
      <w:numFmt w:val="bullet"/>
      <w:lvlText w:val="•"/>
      <w:lvlJc w:val="left"/>
      <w:pPr>
        <w:ind w:left="8122" w:hanging="360"/>
      </w:pPr>
    </w:lvl>
    <w:lvl w:ilvl="8">
      <w:numFmt w:val="bullet"/>
      <w:lvlText w:val="•"/>
      <w:lvlJc w:val="left"/>
      <w:pPr>
        <w:ind w:left="9188" w:hanging="360"/>
      </w:pPr>
    </w:lvl>
  </w:abstractNum>
  <w:abstractNum w:abstractNumId="2" w15:restartNumberingAfterBreak="0">
    <w:nsid w:val="00000404"/>
    <w:multiLevelType w:val="multilevel"/>
    <w:tmpl w:val="00000887"/>
    <w:lvl w:ilvl="0">
      <w:start w:val="1"/>
      <w:numFmt w:val="decimal"/>
      <w:lvlText w:val="%1."/>
      <w:lvlJc w:val="left"/>
      <w:pPr>
        <w:ind w:left="480" w:hanging="360"/>
      </w:pPr>
      <w:rPr>
        <w:rFonts w:ascii="Calibri" w:hAnsi="Calibri" w:cs="Calibri"/>
        <w:b w:val="0"/>
        <w:bCs w:val="0"/>
        <w:spacing w:val="-1"/>
        <w:sz w:val="28"/>
        <w:szCs w:val="28"/>
      </w:rPr>
    </w:lvl>
    <w:lvl w:ilvl="1">
      <w:numFmt w:val="bullet"/>
      <w:lvlText w:val="•"/>
      <w:lvlJc w:val="left"/>
      <w:pPr>
        <w:ind w:left="1536" w:hanging="360"/>
      </w:pPr>
    </w:lvl>
    <w:lvl w:ilvl="2">
      <w:numFmt w:val="bullet"/>
      <w:lvlText w:val="•"/>
      <w:lvlJc w:val="left"/>
      <w:pPr>
        <w:ind w:left="2592" w:hanging="360"/>
      </w:pPr>
    </w:lvl>
    <w:lvl w:ilvl="3">
      <w:numFmt w:val="bullet"/>
      <w:lvlText w:val="•"/>
      <w:lvlJc w:val="left"/>
      <w:pPr>
        <w:ind w:left="3648" w:hanging="360"/>
      </w:pPr>
    </w:lvl>
    <w:lvl w:ilvl="4">
      <w:numFmt w:val="bullet"/>
      <w:lvlText w:val="•"/>
      <w:lvlJc w:val="left"/>
      <w:pPr>
        <w:ind w:left="4704" w:hanging="360"/>
      </w:pPr>
    </w:lvl>
    <w:lvl w:ilvl="5">
      <w:numFmt w:val="bullet"/>
      <w:lvlText w:val="•"/>
      <w:lvlJc w:val="left"/>
      <w:pPr>
        <w:ind w:left="5760" w:hanging="360"/>
      </w:pPr>
    </w:lvl>
    <w:lvl w:ilvl="6">
      <w:numFmt w:val="bullet"/>
      <w:lvlText w:val="•"/>
      <w:lvlJc w:val="left"/>
      <w:pPr>
        <w:ind w:left="6816" w:hanging="360"/>
      </w:pPr>
    </w:lvl>
    <w:lvl w:ilvl="7">
      <w:numFmt w:val="bullet"/>
      <w:lvlText w:val="•"/>
      <w:lvlJc w:val="left"/>
      <w:pPr>
        <w:ind w:left="7872" w:hanging="360"/>
      </w:pPr>
    </w:lvl>
    <w:lvl w:ilvl="8">
      <w:numFmt w:val="bullet"/>
      <w:lvlText w:val="•"/>
      <w:lvlJc w:val="left"/>
      <w:pPr>
        <w:ind w:left="8928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8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115"/>
    <w:rsid w:val="002277CF"/>
    <w:rsid w:val="0033504E"/>
    <w:rsid w:val="003A2E92"/>
    <w:rsid w:val="004949CD"/>
    <w:rsid w:val="00700B82"/>
    <w:rsid w:val="00853E0C"/>
    <w:rsid w:val="00A94B78"/>
    <w:rsid w:val="00E00115"/>
    <w:rsid w:val="00E55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1593492"/>
  <w14:defaultImageDpi w14:val="0"/>
  <w15:docId w15:val="{BAEDBFB2-5992-4144-B4C7-0245944A9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1"/>
    <w:qFormat/>
    <w:pPr>
      <w:outlineLvl w:val="0"/>
    </w:pPr>
    <w:rPr>
      <w:rFonts w:ascii="Calibri" w:hAnsi="Calibri" w:cs="Calibri"/>
      <w:b/>
      <w:bCs/>
    </w:rPr>
  </w:style>
  <w:style w:type="paragraph" w:styleId="Heading2">
    <w:name w:val="heading 2"/>
    <w:basedOn w:val="Normal"/>
    <w:next w:val="Normal"/>
    <w:link w:val="Heading2Char"/>
    <w:uiPriority w:val="1"/>
    <w:qFormat/>
    <w:pPr>
      <w:ind w:left="117"/>
      <w:outlineLvl w:val="1"/>
    </w:pPr>
  </w:style>
  <w:style w:type="paragraph" w:styleId="Heading3">
    <w:name w:val="heading 3"/>
    <w:basedOn w:val="Normal"/>
    <w:next w:val="Normal"/>
    <w:link w:val="Heading3Char"/>
    <w:uiPriority w:val="1"/>
    <w:qFormat/>
    <w:pPr>
      <w:ind w:left="300"/>
      <w:outlineLvl w:val="2"/>
    </w:pPr>
    <w:rPr>
      <w:rFonts w:ascii="Calibri" w:hAnsi="Calibri" w:cs="Calibri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BodyText">
    <w:name w:val="Body Text"/>
    <w:basedOn w:val="Normal"/>
    <w:link w:val="BodyTextChar"/>
    <w:uiPriority w:val="1"/>
    <w:qFormat/>
    <w:pPr>
      <w:ind w:left="220"/>
    </w:pPr>
    <w:rPr>
      <w:rFonts w:ascii="Calibri" w:hAnsi="Calibri" w:cs="Calibri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853E0C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sullivan@gnjumc.org%20or" TargetMode="External"/><Relationship Id="rId13" Type="http://schemas.openxmlformats.org/officeDocument/2006/relationships/hyperlink" Target="http://www.ftc.gov/credit" TargetMode="External"/><Relationship Id="rId18" Type="http://schemas.openxmlformats.org/officeDocument/2006/relationships/hyperlink" Target="mailto:jsullivan@gnjumc.org%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tc.gov/credit" TargetMode="External"/><Relationship Id="rId17" Type="http://schemas.openxmlformats.org/officeDocument/2006/relationships/hyperlink" Target="mailto:jsullivan@gnjumc.org%2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ftc.gov/credit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tc.gov/credi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tc.gov/credit" TargetMode="External"/><Relationship Id="rId10" Type="http://schemas.openxmlformats.org/officeDocument/2006/relationships/hyperlink" Target="https://www.ftc.gov/credi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rak-1.com/" TargetMode="External"/><Relationship Id="rId1" Type="http://schemas.openxmlformats.org/officeDocument/2006/relationships/hyperlink" Target="http://www.trak-1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A7CC5A-611C-4B13-A995-2E5091257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2904</Words>
  <Characters>16556</Characters>
  <Application>Microsoft Office Word</Application>
  <DocSecurity>0</DocSecurity>
  <Lines>137</Lines>
  <Paragraphs>38</Paragraphs>
  <ScaleCrop>false</ScaleCrop>
  <Company/>
  <LinksUpToDate>false</LinksUpToDate>
  <CharactersWithSpaces>19422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lmccarty</dc:creator>
  <cp:keywords/>
  <dc:description/>
  <cp:lastModifiedBy>Brittney Reilly</cp:lastModifiedBy>
  <cp:revision>2</cp:revision>
  <dcterms:created xsi:type="dcterms:W3CDTF">2021-05-11T18:49:00Z</dcterms:created>
  <dcterms:modified xsi:type="dcterms:W3CDTF">2021-05-11T18:49:00Z</dcterms:modified>
</cp:coreProperties>
</file>